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9B7" w:rsidRPr="009B590F" w:rsidRDefault="00440DE6" w:rsidP="002B425A">
      <w:pPr>
        <w:autoSpaceDE w:val="0"/>
        <w:jc w:val="both"/>
        <w:rPr>
          <w:b/>
          <w:bCs/>
          <w:color w:val="FF3399"/>
          <w:sz w:val="52"/>
          <w:szCs w:val="52"/>
          <w:lang w:val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28575</wp:posOffset>
            </wp:positionV>
            <wp:extent cx="7115175" cy="685800"/>
            <wp:effectExtent l="0" t="0" r="0" b="0"/>
            <wp:wrapTight wrapText="bothSides">
              <wp:wrapPolygon edited="0">
                <wp:start x="0" y="0"/>
                <wp:lineTo x="0" y="21000"/>
                <wp:lineTo x="21571" y="21000"/>
                <wp:lineTo x="21571" y="0"/>
                <wp:lineTo x="0" y="0"/>
              </wp:wrapPolygon>
            </wp:wrapTight>
            <wp:docPr id="3" name="Image 3" descr="20170318_19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0318_1928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25A" w:rsidRPr="009B590F">
        <w:rPr>
          <w:b/>
          <w:bCs/>
          <w:color w:val="FF3399"/>
          <w:sz w:val="52"/>
          <w:szCs w:val="52"/>
          <w:lang w:val="en-US"/>
        </w:rPr>
        <w:t xml:space="preserve">                      </w:t>
      </w:r>
      <w:r w:rsidR="00323E78" w:rsidRPr="009B590F">
        <w:rPr>
          <w:b/>
          <w:bCs/>
          <w:color w:val="FF3399"/>
          <w:sz w:val="52"/>
          <w:szCs w:val="52"/>
          <w:lang w:val="en-US"/>
        </w:rPr>
        <w:t>Tampon downhill race</w:t>
      </w:r>
    </w:p>
    <w:p w:rsidR="005769B7" w:rsidRPr="009B590F" w:rsidRDefault="005769B7">
      <w:pPr>
        <w:autoSpaceDE w:val="0"/>
        <w:ind w:left="2124" w:firstLine="708"/>
        <w:jc w:val="both"/>
        <w:rPr>
          <w:rFonts w:ascii="Century Gothic" w:hAnsi="Century Gothic" w:cs="Century Gothic"/>
          <w:b/>
          <w:bCs/>
          <w:color w:val="000081"/>
          <w:sz w:val="36"/>
          <w:szCs w:val="36"/>
          <w:lang w:val="en-US"/>
        </w:rPr>
      </w:pPr>
      <w:r w:rsidRPr="009B590F">
        <w:rPr>
          <w:rFonts w:ascii="Century Gothic" w:hAnsi="Century Gothic" w:cs="Century Gothic"/>
          <w:b/>
          <w:bCs/>
          <w:color w:val="000081"/>
          <w:sz w:val="36"/>
          <w:szCs w:val="36"/>
          <w:lang w:val="en-US"/>
        </w:rPr>
        <w:t xml:space="preserve">Dimanche </w:t>
      </w:r>
      <w:r w:rsidR="00323E78" w:rsidRPr="009B590F">
        <w:rPr>
          <w:rFonts w:ascii="Century Gothic" w:hAnsi="Century Gothic" w:cs="Century Gothic"/>
          <w:b/>
          <w:bCs/>
          <w:color w:val="000081"/>
          <w:sz w:val="36"/>
          <w:szCs w:val="36"/>
          <w:lang w:val="en-US"/>
        </w:rPr>
        <w:t xml:space="preserve">13 </w:t>
      </w:r>
      <w:proofErr w:type="spellStart"/>
      <w:r w:rsidR="00323E78" w:rsidRPr="009B590F">
        <w:rPr>
          <w:rFonts w:ascii="Century Gothic" w:hAnsi="Century Gothic" w:cs="Century Gothic"/>
          <w:b/>
          <w:bCs/>
          <w:color w:val="000081"/>
          <w:sz w:val="36"/>
          <w:szCs w:val="36"/>
          <w:lang w:val="en-US"/>
        </w:rPr>
        <w:t>aout</w:t>
      </w:r>
      <w:proofErr w:type="spellEnd"/>
      <w:r w:rsidR="00323E78" w:rsidRPr="009B590F">
        <w:rPr>
          <w:rFonts w:ascii="Century Gothic" w:hAnsi="Century Gothic" w:cs="Century Gothic"/>
          <w:b/>
          <w:bCs/>
          <w:color w:val="000081"/>
          <w:sz w:val="36"/>
          <w:szCs w:val="36"/>
          <w:lang w:val="en-US"/>
        </w:rPr>
        <w:t xml:space="preserve"> </w:t>
      </w:r>
      <w:r w:rsidRPr="009B590F">
        <w:rPr>
          <w:rFonts w:ascii="Century Gothic" w:hAnsi="Century Gothic" w:cs="Century Gothic"/>
          <w:b/>
          <w:bCs/>
          <w:color w:val="000081"/>
          <w:sz w:val="36"/>
          <w:szCs w:val="36"/>
          <w:lang w:val="en-US"/>
        </w:rPr>
        <w:t>2017</w:t>
      </w:r>
    </w:p>
    <w:p w:rsidR="005769B7" w:rsidRDefault="005769B7">
      <w:pPr>
        <w:autoSpaceDE w:val="0"/>
        <w:jc w:val="both"/>
        <w:rPr>
          <w:rFonts w:ascii="Century Gothic" w:hAnsi="Century Gothic" w:cs="Century Gothic"/>
          <w:bCs/>
          <w:i/>
          <w:color w:val="000000"/>
          <w:sz w:val="28"/>
          <w:szCs w:val="28"/>
        </w:rPr>
      </w:pPr>
      <w:r>
        <w:rPr>
          <w:b/>
          <w:bCs/>
          <w:color w:val="000000"/>
          <w:sz w:val="44"/>
          <w:szCs w:val="44"/>
        </w:rPr>
        <w:t>REGLEMENT PARTICULIER</w:t>
      </w:r>
    </w:p>
    <w:p w:rsidR="005769B7" w:rsidRPr="00323E78" w:rsidRDefault="005769B7">
      <w:pPr>
        <w:autoSpaceDE w:val="0"/>
        <w:jc w:val="both"/>
        <w:rPr>
          <w:rFonts w:ascii="Century Gothic" w:hAnsi="Century Gothic" w:cs="Century Gothic"/>
          <w:bCs/>
          <w:color w:val="FF0000"/>
          <w:sz w:val="20"/>
          <w:szCs w:val="20"/>
        </w:rPr>
      </w:pPr>
      <w:r>
        <w:rPr>
          <w:rFonts w:ascii="Century Gothic" w:hAnsi="Century Gothic" w:cs="Century Gothic"/>
          <w:bCs/>
          <w:i/>
          <w:color w:val="000000"/>
          <w:sz w:val="28"/>
          <w:szCs w:val="28"/>
        </w:rPr>
        <w:t xml:space="preserve">Parcours : 3 spéciales </w:t>
      </w:r>
      <w:r>
        <w:rPr>
          <w:rFonts w:ascii="Century Gothic" w:hAnsi="Century Gothic" w:cs="Century Gothic"/>
          <w:bCs/>
          <w:i/>
          <w:color w:val="FF3399"/>
          <w:sz w:val="28"/>
          <w:szCs w:val="28"/>
        </w:rPr>
        <w:t xml:space="preserve">chronométrées </w:t>
      </w:r>
      <w:r w:rsidRPr="00323E78">
        <w:rPr>
          <w:rFonts w:ascii="Century Gothic" w:hAnsi="Century Gothic" w:cs="Century Gothic"/>
          <w:bCs/>
          <w:i/>
          <w:color w:val="FF0000"/>
          <w:sz w:val="28"/>
          <w:szCs w:val="28"/>
        </w:rPr>
        <w:t xml:space="preserve">Navette </w:t>
      </w:r>
      <w:r w:rsidR="00323E78" w:rsidRPr="00323E78">
        <w:rPr>
          <w:rFonts w:ascii="Century Gothic" w:hAnsi="Century Gothic" w:cs="Century Gothic"/>
          <w:bCs/>
          <w:i/>
          <w:color w:val="FF0000"/>
          <w:sz w:val="28"/>
          <w:szCs w:val="28"/>
        </w:rPr>
        <w:t>organisation</w:t>
      </w:r>
      <w:r w:rsidR="00323E78">
        <w:rPr>
          <w:rFonts w:ascii="Century Gothic" w:hAnsi="Century Gothic" w:cs="Century Gothic"/>
          <w:bCs/>
          <w:i/>
          <w:color w:val="000000"/>
          <w:sz w:val="28"/>
          <w:szCs w:val="28"/>
        </w:rPr>
        <w:t xml:space="preserve"> </w:t>
      </w:r>
      <w:r w:rsidR="00323E78" w:rsidRPr="00323E78">
        <w:rPr>
          <w:rFonts w:ascii="Century Gothic" w:hAnsi="Century Gothic" w:cs="Century Gothic"/>
          <w:bCs/>
          <w:i/>
          <w:color w:val="FF0000"/>
          <w:sz w:val="28"/>
          <w:szCs w:val="28"/>
        </w:rPr>
        <w:t>obligatoire</w:t>
      </w:r>
      <w:r w:rsidR="00323E78">
        <w:rPr>
          <w:rFonts w:ascii="Century Gothic" w:hAnsi="Century Gothic" w:cs="Century Gothic"/>
          <w:bCs/>
          <w:i/>
          <w:color w:val="FF0000"/>
          <w:sz w:val="28"/>
          <w:szCs w:val="28"/>
        </w:rPr>
        <w:t xml:space="preserve"> pour les reconnaissances et la course</w:t>
      </w:r>
      <w:r w:rsidR="005C5B73">
        <w:rPr>
          <w:rFonts w:ascii="Century Gothic" w:hAnsi="Century Gothic" w:cs="Century Gothic"/>
          <w:bCs/>
          <w:i/>
          <w:color w:val="FF0000"/>
          <w:sz w:val="28"/>
          <w:szCs w:val="28"/>
        </w:rPr>
        <w:t xml:space="preserve"> pour emprunter chemin </w:t>
      </w:r>
      <w:proofErr w:type="spellStart"/>
      <w:r w:rsidR="005C5B73">
        <w:rPr>
          <w:rFonts w:ascii="Century Gothic" w:hAnsi="Century Gothic" w:cs="Century Gothic"/>
          <w:bCs/>
          <w:i/>
          <w:color w:val="FF0000"/>
          <w:sz w:val="28"/>
          <w:szCs w:val="28"/>
        </w:rPr>
        <w:t>tamarhauts</w:t>
      </w:r>
      <w:proofErr w:type="spellEnd"/>
      <w:r w:rsidR="005C5B73">
        <w:rPr>
          <w:rFonts w:ascii="Century Gothic" w:hAnsi="Century Gothic" w:cs="Century Gothic"/>
          <w:bCs/>
          <w:i/>
          <w:color w:val="FF0000"/>
          <w:sz w:val="28"/>
          <w:szCs w:val="28"/>
        </w:rPr>
        <w:t xml:space="preserve">, </w:t>
      </w:r>
      <w:r w:rsidR="005C5B73" w:rsidRPr="005C5B73">
        <w:rPr>
          <w:rFonts w:ascii="Century Gothic" w:hAnsi="Century Gothic" w:cs="Century Gothic"/>
          <w:bCs/>
          <w:i/>
          <w:color w:val="000000" w:themeColor="text1"/>
          <w:sz w:val="28"/>
          <w:szCs w:val="28"/>
        </w:rPr>
        <w:t xml:space="preserve">navette personnel </w:t>
      </w:r>
      <w:proofErr w:type="gramStart"/>
      <w:r w:rsidR="005C5B73">
        <w:rPr>
          <w:rFonts w:ascii="Century Gothic" w:hAnsi="Century Gothic" w:cs="Century Gothic"/>
          <w:bCs/>
          <w:i/>
          <w:color w:val="FF0000"/>
          <w:sz w:val="28"/>
          <w:szCs w:val="28"/>
        </w:rPr>
        <w:t>chemin  Philidor</w:t>
      </w:r>
      <w:proofErr w:type="gramEnd"/>
      <w:r w:rsidR="005C5B73">
        <w:rPr>
          <w:rFonts w:ascii="Century Gothic" w:hAnsi="Century Gothic" w:cs="Century Gothic"/>
          <w:bCs/>
          <w:i/>
          <w:color w:val="FF0000"/>
          <w:sz w:val="28"/>
          <w:szCs w:val="28"/>
        </w:rPr>
        <w:t xml:space="preserve"> </w:t>
      </w:r>
      <w:proofErr w:type="spellStart"/>
      <w:r w:rsidR="005C5B73">
        <w:rPr>
          <w:rFonts w:ascii="Century Gothic" w:hAnsi="Century Gothic" w:cs="Century Gothic"/>
          <w:bCs/>
          <w:i/>
          <w:color w:val="FF0000"/>
          <w:sz w:val="28"/>
          <w:szCs w:val="28"/>
        </w:rPr>
        <w:t>técher</w:t>
      </w:r>
      <w:proofErr w:type="spellEnd"/>
    </w:p>
    <w:p w:rsidR="005769B7" w:rsidRDefault="005769B7">
      <w:pPr>
        <w:autoSpaceDE w:val="0"/>
        <w:jc w:val="both"/>
        <w:rPr>
          <w:rFonts w:ascii="Century Gothic" w:hAnsi="Century Gothic" w:cs="Century Gothic"/>
          <w:bCs/>
          <w:color w:val="FF3399"/>
          <w:sz w:val="20"/>
          <w:szCs w:val="20"/>
        </w:rPr>
      </w:pPr>
      <w:r>
        <w:rPr>
          <w:rFonts w:ascii="Century Gothic" w:hAnsi="Century Gothic" w:cs="Century Gothic"/>
          <w:bCs/>
          <w:color w:val="FF3399"/>
          <w:sz w:val="20"/>
          <w:szCs w:val="20"/>
        </w:rPr>
        <w:t xml:space="preserve"> </w:t>
      </w:r>
      <w:proofErr w:type="gramStart"/>
      <w:r w:rsidR="00A069A4">
        <w:rPr>
          <w:rFonts w:ascii="Century Gothic" w:hAnsi="Century Gothic" w:cs="Century Gothic"/>
          <w:bCs/>
          <w:color w:val="FF3399"/>
          <w:sz w:val="20"/>
          <w:szCs w:val="20"/>
        </w:rPr>
        <w:t>«</w:t>
      </w:r>
      <w:proofErr w:type="spellStart"/>
      <w:r w:rsidR="00191895">
        <w:rPr>
          <w:rFonts w:ascii="Century Gothic" w:hAnsi="Century Gothic" w:cs="Century Gothic"/>
          <w:bCs/>
          <w:color w:val="FF3399"/>
          <w:sz w:val="20"/>
          <w:szCs w:val="20"/>
        </w:rPr>
        <w:t>lieu</w:t>
      </w:r>
      <w:proofErr w:type="gramEnd"/>
      <w:r w:rsidR="00191895">
        <w:rPr>
          <w:rFonts w:ascii="Century Gothic" w:hAnsi="Century Gothic" w:cs="Century Gothic"/>
          <w:bCs/>
          <w:color w:val="FF3399"/>
          <w:sz w:val="20"/>
          <w:szCs w:val="20"/>
        </w:rPr>
        <w:t xml:space="preserve"> dit</w:t>
      </w:r>
      <w:proofErr w:type="spellEnd"/>
      <w:r w:rsidR="00323E78">
        <w:rPr>
          <w:rFonts w:ascii="Century Gothic" w:hAnsi="Century Gothic" w:cs="Century Gothic"/>
          <w:bCs/>
          <w:color w:val="FF3399"/>
          <w:sz w:val="20"/>
          <w:szCs w:val="20"/>
        </w:rPr>
        <w:t xml:space="preserve"> bras creux»  &gt;  2.2</w:t>
      </w:r>
      <w:r>
        <w:rPr>
          <w:rFonts w:ascii="Century Gothic" w:hAnsi="Century Gothic" w:cs="Century Gothic"/>
          <w:bCs/>
          <w:color w:val="FF3399"/>
          <w:sz w:val="20"/>
          <w:szCs w:val="20"/>
        </w:rPr>
        <w:t>Km / A</w:t>
      </w:r>
      <w:r w:rsidR="00597CFD">
        <w:rPr>
          <w:rFonts w:ascii="Century Gothic" w:hAnsi="Century Gothic" w:cs="Century Gothic"/>
          <w:bCs/>
          <w:color w:val="FF3399"/>
          <w:sz w:val="20"/>
          <w:szCs w:val="20"/>
        </w:rPr>
        <w:t xml:space="preserve">ltitude  </w:t>
      </w:r>
      <w:r w:rsidR="00323E78">
        <w:rPr>
          <w:rFonts w:ascii="Century Gothic" w:hAnsi="Century Gothic" w:cs="Century Gothic"/>
          <w:bCs/>
          <w:color w:val="FF3399"/>
          <w:sz w:val="20"/>
          <w:szCs w:val="20"/>
        </w:rPr>
        <w:t xml:space="preserve">1400m </w:t>
      </w:r>
      <w:r w:rsidR="00A069A4">
        <w:rPr>
          <w:rFonts w:ascii="Century Gothic" w:hAnsi="Century Gothic" w:cs="Century Gothic"/>
          <w:bCs/>
          <w:color w:val="FF3399"/>
          <w:sz w:val="20"/>
          <w:szCs w:val="20"/>
        </w:rPr>
        <w:t>+ et 34</w:t>
      </w:r>
      <w:r>
        <w:rPr>
          <w:rFonts w:ascii="Century Gothic" w:hAnsi="Century Gothic" w:cs="Century Gothic"/>
          <w:bCs/>
          <w:color w:val="FF3399"/>
          <w:sz w:val="20"/>
          <w:szCs w:val="20"/>
        </w:rPr>
        <w:t>4.7 de D-</w:t>
      </w:r>
    </w:p>
    <w:p w:rsidR="005769B7" w:rsidRDefault="005769B7">
      <w:pPr>
        <w:autoSpaceDE w:val="0"/>
        <w:jc w:val="both"/>
        <w:rPr>
          <w:rFonts w:ascii="Century Gothic" w:hAnsi="Century Gothic" w:cs="Century Gothic"/>
          <w:bCs/>
          <w:color w:val="FF3399"/>
          <w:sz w:val="20"/>
          <w:szCs w:val="20"/>
        </w:rPr>
      </w:pPr>
    </w:p>
    <w:p w:rsidR="005769B7" w:rsidRDefault="005769B7">
      <w:pPr>
        <w:autoSpaceDE w:val="0"/>
        <w:jc w:val="both"/>
        <w:rPr>
          <w:rFonts w:ascii="Century Gothic" w:hAnsi="Century Gothic" w:cs="Century Gothic"/>
          <w:bCs/>
          <w:color w:val="000000"/>
          <w:sz w:val="20"/>
          <w:szCs w:val="20"/>
        </w:rPr>
      </w:pPr>
      <w:r>
        <w:rPr>
          <w:rFonts w:ascii="Century Gothic" w:hAnsi="Century Gothic" w:cs="Century Gothic"/>
          <w:bCs/>
          <w:color w:val="000000"/>
          <w:sz w:val="20"/>
          <w:szCs w:val="20"/>
        </w:rPr>
        <w:t>Course mini kid </w:t>
      </w:r>
      <w:proofErr w:type="gramStart"/>
      <w:r>
        <w:rPr>
          <w:rFonts w:ascii="Century Gothic" w:hAnsi="Century Gothic" w:cs="Century Gothic"/>
          <w:bCs/>
          <w:color w:val="000000"/>
          <w:sz w:val="20"/>
          <w:szCs w:val="20"/>
        </w:rPr>
        <w:t>gratuite:</w:t>
      </w:r>
      <w:proofErr w:type="gramEnd"/>
      <w:r>
        <w:rPr>
          <w:rFonts w:ascii="Century Gothic" w:hAnsi="Century Gothic" w:cs="Century Gothic"/>
          <w:bCs/>
          <w:color w:val="000000"/>
          <w:sz w:val="20"/>
          <w:szCs w:val="20"/>
        </w:rPr>
        <w:t xml:space="preserve"> </w:t>
      </w:r>
      <w:r w:rsidR="002B425A">
        <w:rPr>
          <w:rFonts w:ascii="Century Gothic" w:hAnsi="Century Gothic" w:cs="Century Gothic"/>
          <w:bCs/>
          <w:color w:val="000000"/>
          <w:sz w:val="20"/>
          <w:szCs w:val="20"/>
        </w:rPr>
        <w:t>(petit parcours plat de 1OOm environ)</w:t>
      </w:r>
    </w:p>
    <w:p w:rsidR="005769B7" w:rsidRDefault="005769B7">
      <w:pPr>
        <w:autoSpaceDE w:val="0"/>
        <w:jc w:val="both"/>
        <w:rPr>
          <w:rFonts w:ascii="Century Gothic" w:hAnsi="Century Gothic" w:cs="Century Gothic"/>
          <w:bCs/>
          <w:color w:val="000000"/>
          <w:sz w:val="20"/>
          <w:szCs w:val="20"/>
        </w:rPr>
      </w:pPr>
      <w:r>
        <w:rPr>
          <w:rFonts w:ascii="Century Gothic" w:hAnsi="Century Gothic" w:cs="Century Gothic"/>
          <w:bCs/>
          <w:color w:val="000000"/>
          <w:sz w:val="20"/>
          <w:szCs w:val="20"/>
        </w:rPr>
        <w:t>2 catégories</w:t>
      </w:r>
    </w:p>
    <w:p w:rsidR="005769B7" w:rsidRDefault="005769B7">
      <w:pPr>
        <w:numPr>
          <w:ilvl w:val="0"/>
          <w:numId w:val="3"/>
        </w:numPr>
        <w:autoSpaceDE w:val="0"/>
        <w:jc w:val="both"/>
        <w:rPr>
          <w:rFonts w:ascii="Century Gothic" w:hAnsi="Century Gothic" w:cs="Century Gothic"/>
          <w:bCs/>
          <w:color w:val="000000"/>
          <w:sz w:val="20"/>
          <w:szCs w:val="20"/>
        </w:rPr>
      </w:pPr>
      <w:proofErr w:type="gramStart"/>
      <w:r>
        <w:rPr>
          <w:rFonts w:ascii="Century Gothic" w:hAnsi="Century Gothic" w:cs="Century Gothic"/>
          <w:bCs/>
          <w:color w:val="000000"/>
          <w:sz w:val="20"/>
          <w:szCs w:val="20"/>
        </w:rPr>
        <w:t>draisienne</w:t>
      </w:r>
      <w:proofErr w:type="gramEnd"/>
      <w:r>
        <w:rPr>
          <w:rFonts w:ascii="Century Gothic" w:hAnsi="Century Gothic" w:cs="Century Gothic"/>
          <w:bCs/>
          <w:color w:val="000000"/>
          <w:sz w:val="20"/>
          <w:szCs w:val="20"/>
        </w:rPr>
        <w:t xml:space="preserve"> 2 à 4 ans</w:t>
      </w:r>
    </w:p>
    <w:p w:rsidR="005769B7" w:rsidRDefault="005769B7">
      <w:pPr>
        <w:numPr>
          <w:ilvl w:val="0"/>
          <w:numId w:val="3"/>
        </w:numPr>
        <w:autoSpaceDE w:val="0"/>
        <w:jc w:val="both"/>
        <w:rPr>
          <w:rFonts w:ascii="Century Gothic" w:hAnsi="Century Gothic" w:cs="Century Gothic"/>
          <w:b/>
          <w:bCs/>
          <w:color w:val="000081"/>
          <w:sz w:val="16"/>
          <w:szCs w:val="16"/>
        </w:rPr>
      </w:pPr>
      <w:r>
        <w:rPr>
          <w:rFonts w:ascii="Century Gothic" w:hAnsi="Century Gothic" w:cs="Century Gothic"/>
          <w:bCs/>
          <w:color w:val="000000"/>
          <w:sz w:val="20"/>
          <w:szCs w:val="20"/>
        </w:rPr>
        <w:t>16 pouces à pédales</w:t>
      </w:r>
    </w:p>
    <w:p w:rsidR="005769B7" w:rsidRDefault="005769B7">
      <w:pPr>
        <w:autoSpaceDE w:val="0"/>
        <w:jc w:val="both"/>
        <w:rPr>
          <w:rFonts w:ascii="Century Gothic" w:hAnsi="Century Gothic" w:cs="Century Gothic"/>
          <w:b/>
          <w:bCs/>
          <w:color w:val="000081"/>
          <w:sz w:val="16"/>
          <w:szCs w:val="16"/>
        </w:rPr>
      </w:pPr>
    </w:p>
    <w:p w:rsidR="005769B7" w:rsidRDefault="005769B7">
      <w:pPr>
        <w:autoSpaceDE w:val="0"/>
        <w:ind w:left="708" w:firstLine="708"/>
        <w:jc w:val="both"/>
        <w:rPr>
          <w:rFonts w:ascii="Century Gothic" w:hAnsi="Century Gothic" w:cs="Century Gothic"/>
          <w:b/>
          <w:color w:val="000000"/>
          <w:sz w:val="16"/>
          <w:szCs w:val="16"/>
        </w:rPr>
      </w:pPr>
      <w:r>
        <w:rPr>
          <w:rFonts w:ascii="Century Gothic" w:hAnsi="Century Gothic" w:cs="Century Gothic"/>
          <w:b/>
          <w:bCs/>
          <w:i/>
          <w:color w:val="000000"/>
          <w:sz w:val="16"/>
          <w:szCs w:val="16"/>
        </w:rPr>
        <w:t>Horaires :</w:t>
      </w:r>
      <w:r>
        <w:rPr>
          <w:rFonts w:ascii="Century Gothic" w:hAnsi="Century Gothic" w:cs="Century Gothic"/>
          <w:b/>
          <w:bCs/>
          <w:color w:val="000000"/>
          <w:sz w:val="16"/>
          <w:szCs w:val="16"/>
        </w:rPr>
        <w:t xml:space="preserve"> Émargement</w:t>
      </w:r>
      <w:r w:rsidR="003476D2">
        <w:rPr>
          <w:rFonts w:ascii="Century Gothic" w:hAnsi="Century Gothic" w:cs="Century Gothic"/>
          <w:color w:val="000000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000000"/>
          <w:sz w:val="16"/>
          <w:szCs w:val="16"/>
        </w:rPr>
        <w:t>: 7H30</w:t>
      </w:r>
      <w:r w:rsidR="002B425A">
        <w:rPr>
          <w:rFonts w:ascii="Century Gothic" w:hAnsi="Century Gothic" w:cs="Century Gothic"/>
          <w:color w:val="000000"/>
          <w:sz w:val="16"/>
          <w:szCs w:val="16"/>
        </w:rPr>
        <w:t xml:space="preserve"> a 1OH</w:t>
      </w:r>
      <w:r>
        <w:rPr>
          <w:rFonts w:ascii="Century Gothic" w:hAnsi="Century Gothic" w:cs="Century Gothic"/>
          <w:color w:val="000000"/>
          <w:sz w:val="16"/>
          <w:szCs w:val="16"/>
        </w:rPr>
        <w:t xml:space="preserve">             </w:t>
      </w:r>
    </w:p>
    <w:p w:rsidR="005769B7" w:rsidRDefault="005769B7">
      <w:pPr>
        <w:autoSpaceDE w:val="0"/>
        <w:jc w:val="both"/>
        <w:rPr>
          <w:rFonts w:ascii="Century Gothic" w:hAnsi="Century Gothic" w:cs="Century Gothic"/>
          <w:b/>
          <w:color w:val="000000"/>
          <w:sz w:val="16"/>
          <w:szCs w:val="16"/>
        </w:rPr>
      </w:pPr>
      <w:r>
        <w:rPr>
          <w:rFonts w:ascii="Century Gothic" w:hAnsi="Century Gothic" w:cs="Century Gothic"/>
          <w:b/>
          <w:color w:val="000000"/>
          <w:sz w:val="16"/>
          <w:szCs w:val="16"/>
        </w:rPr>
        <w:t>1</w:t>
      </w:r>
      <w:r>
        <w:rPr>
          <w:rFonts w:ascii="Century Gothic" w:hAnsi="Century Gothic" w:cs="Century Gothic"/>
          <w:b/>
          <w:color w:val="000000"/>
          <w:sz w:val="16"/>
          <w:szCs w:val="16"/>
          <w:vertAlign w:val="superscript"/>
        </w:rPr>
        <w:t>er</w:t>
      </w:r>
      <w:r w:rsidR="00323E78">
        <w:rPr>
          <w:rFonts w:ascii="Century Gothic" w:hAnsi="Century Gothic" w:cs="Century Gothic"/>
          <w:b/>
          <w:color w:val="000000"/>
          <w:sz w:val="16"/>
          <w:szCs w:val="16"/>
        </w:rPr>
        <w:t xml:space="preserve"> </w:t>
      </w:r>
      <w:proofErr w:type="gramStart"/>
      <w:r w:rsidR="00323E78">
        <w:rPr>
          <w:rFonts w:ascii="Century Gothic" w:hAnsi="Century Gothic" w:cs="Century Gothic"/>
          <w:b/>
          <w:color w:val="000000"/>
          <w:sz w:val="16"/>
          <w:szCs w:val="16"/>
        </w:rPr>
        <w:t>départ:</w:t>
      </w:r>
      <w:proofErr w:type="gramEnd"/>
      <w:r w:rsidR="00323E78">
        <w:rPr>
          <w:rFonts w:ascii="Century Gothic" w:hAnsi="Century Gothic" w:cs="Century Gothic"/>
          <w:b/>
          <w:color w:val="000000"/>
          <w:sz w:val="16"/>
          <w:szCs w:val="16"/>
        </w:rPr>
        <w:t xml:space="preserve"> 10H00</w:t>
      </w:r>
      <w:r>
        <w:rPr>
          <w:rFonts w:ascii="Century Gothic" w:hAnsi="Century Gothic" w:cs="Century Gothic"/>
          <w:b/>
          <w:color w:val="000000"/>
          <w:sz w:val="16"/>
          <w:szCs w:val="16"/>
        </w:rPr>
        <w:t xml:space="preserve"> </w:t>
      </w:r>
      <w:r w:rsidR="003476D2">
        <w:rPr>
          <w:rFonts w:ascii="Century Gothic" w:hAnsi="Century Gothic" w:cs="Century Gothic"/>
          <w:b/>
          <w:color w:val="000000"/>
          <w:sz w:val="16"/>
          <w:szCs w:val="16"/>
        </w:rPr>
        <w:t>manche</w:t>
      </w:r>
      <w:r w:rsidR="00323E78">
        <w:rPr>
          <w:rFonts w:ascii="Century Gothic" w:hAnsi="Century Gothic" w:cs="Century Gothic"/>
          <w:b/>
          <w:color w:val="000000"/>
          <w:sz w:val="16"/>
          <w:szCs w:val="16"/>
        </w:rPr>
        <w:t xml:space="preserve"> 1 / 12h00</w:t>
      </w:r>
      <w:r>
        <w:rPr>
          <w:rFonts w:ascii="Century Gothic" w:hAnsi="Century Gothic" w:cs="Century Gothic"/>
          <w:b/>
          <w:color w:val="000000"/>
          <w:sz w:val="16"/>
          <w:szCs w:val="16"/>
        </w:rPr>
        <w:t xml:space="preserve"> </w:t>
      </w:r>
      <w:r w:rsidR="003476D2">
        <w:rPr>
          <w:rFonts w:ascii="Century Gothic" w:hAnsi="Century Gothic" w:cs="Century Gothic"/>
          <w:b/>
          <w:color w:val="000000"/>
          <w:sz w:val="16"/>
          <w:szCs w:val="16"/>
        </w:rPr>
        <w:t xml:space="preserve">manche </w:t>
      </w:r>
      <w:r w:rsidR="00323E78">
        <w:rPr>
          <w:rFonts w:ascii="Century Gothic" w:hAnsi="Century Gothic" w:cs="Century Gothic"/>
          <w:b/>
          <w:color w:val="000000"/>
          <w:sz w:val="16"/>
          <w:szCs w:val="16"/>
        </w:rPr>
        <w:t xml:space="preserve">2 / 14h00 </w:t>
      </w:r>
      <w:r>
        <w:rPr>
          <w:rFonts w:ascii="Century Gothic" w:hAnsi="Century Gothic" w:cs="Century Gothic"/>
          <w:b/>
          <w:color w:val="000000"/>
          <w:sz w:val="16"/>
          <w:szCs w:val="16"/>
        </w:rPr>
        <w:t xml:space="preserve"> </w:t>
      </w:r>
      <w:r w:rsidR="003476D2">
        <w:rPr>
          <w:rFonts w:ascii="Century Gothic" w:hAnsi="Century Gothic" w:cs="Century Gothic"/>
          <w:b/>
          <w:color w:val="000000"/>
          <w:sz w:val="16"/>
          <w:szCs w:val="16"/>
        </w:rPr>
        <w:t>manche</w:t>
      </w:r>
      <w:r>
        <w:rPr>
          <w:rFonts w:ascii="Century Gothic" w:hAnsi="Century Gothic" w:cs="Century Gothic"/>
          <w:b/>
          <w:color w:val="000000"/>
          <w:sz w:val="16"/>
          <w:szCs w:val="16"/>
        </w:rPr>
        <w:t xml:space="preserve"> 3 / 16H30 Remise des prix</w:t>
      </w:r>
    </w:p>
    <w:p w:rsidR="005769B7" w:rsidRDefault="005769B7">
      <w:pPr>
        <w:autoSpaceDE w:val="0"/>
        <w:jc w:val="both"/>
        <w:rPr>
          <w:rFonts w:ascii="Century Gothic" w:hAnsi="Century Gothic" w:cs="Century Gothic"/>
          <w:b/>
          <w:color w:val="000000"/>
          <w:sz w:val="16"/>
          <w:szCs w:val="16"/>
        </w:rPr>
      </w:pPr>
    </w:p>
    <w:p w:rsidR="005769B7" w:rsidRDefault="005769B7">
      <w:pPr>
        <w:autoSpaceDE w:val="0"/>
        <w:jc w:val="both"/>
        <w:rPr>
          <w:rFonts w:ascii="Century Gothic" w:hAnsi="Century Gothic" w:cs="Century Gothic"/>
          <w:b/>
          <w:i/>
          <w:color w:val="000000"/>
          <w:sz w:val="16"/>
          <w:szCs w:val="16"/>
        </w:rPr>
      </w:pPr>
      <w:r>
        <w:rPr>
          <w:rFonts w:ascii="Century Gothic" w:hAnsi="Century Gothic" w:cs="Century Gothic"/>
          <w:b/>
          <w:i/>
          <w:color w:val="000000"/>
          <w:sz w:val="16"/>
          <w:szCs w:val="16"/>
        </w:rPr>
        <w:t>Règlement :</w:t>
      </w:r>
    </w:p>
    <w:p w:rsidR="005769B7" w:rsidRDefault="005769B7">
      <w:pPr>
        <w:autoSpaceDE w:val="0"/>
        <w:jc w:val="both"/>
      </w:pPr>
      <w:r>
        <w:rPr>
          <w:rFonts w:ascii="Century Gothic" w:hAnsi="Century Gothic" w:cs="Century Gothic"/>
          <w:color w:val="000000"/>
          <w:sz w:val="14"/>
          <w:szCs w:val="14"/>
        </w:rPr>
        <w:t xml:space="preserve">Les compétiteurs devront se présenter aux départs à l’heure indiquée par la feuille de pointage ! Aucun décalage ne sera permis ! Le chrono de </w:t>
      </w:r>
      <w:proofErr w:type="gramStart"/>
      <w:r>
        <w:rPr>
          <w:rFonts w:ascii="Century Gothic" w:hAnsi="Century Gothic" w:cs="Century Gothic"/>
          <w:color w:val="000000"/>
          <w:sz w:val="14"/>
          <w:szCs w:val="14"/>
        </w:rPr>
        <w:t>la spéciales</w:t>
      </w:r>
      <w:proofErr w:type="gramEnd"/>
      <w:r>
        <w:rPr>
          <w:rFonts w:ascii="Century Gothic" w:hAnsi="Century Gothic" w:cs="Century Gothic"/>
          <w:color w:val="000000"/>
          <w:sz w:val="14"/>
          <w:szCs w:val="14"/>
        </w:rPr>
        <w:t xml:space="preserve"> démarrera quoi qu’il en soit à l’heure prévue, que le compétiteur soit présent ou non ! Les compétiteurs en retard pourront partir après leur heure à condition d’avoir été pointés par les commissaires et de ne pas gêner le bon déroulement des autres départs ! A noter que leur chrono sera tout de même pris sur leur heure de départ initiale !</w:t>
      </w:r>
    </w:p>
    <w:p w:rsidR="005769B7" w:rsidRDefault="005769B7">
      <w:pPr>
        <w:autoSpaceDE w:val="0"/>
        <w:jc w:val="both"/>
      </w:pPr>
    </w:p>
    <w:p w:rsidR="005769B7" w:rsidRDefault="005769B7">
      <w:pPr>
        <w:autoSpaceDE w:val="0"/>
        <w:jc w:val="both"/>
        <w:rPr>
          <w:rFonts w:ascii="Helvetica Neue" w:hAnsi="Helvetica Neue" w:cs="Helvetica Neue"/>
          <w:color w:val="000000"/>
          <w:sz w:val="21"/>
          <w:szCs w:val="16"/>
          <w:u w:val="single"/>
          <w:shd w:val="clear" w:color="auto" w:fill="FFFF00"/>
        </w:rPr>
      </w:pPr>
      <w:r>
        <w:rPr>
          <w:rFonts w:ascii="Century Gothic" w:hAnsi="Century Gothic" w:cs="Century Gothic"/>
          <w:b/>
          <w:color w:val="FF0000"/>
          <w:sz w:val="16"/>
          <w:szCs w:val="16"/>
          <w:u w:val="single"/>
          <w:shd w:val="clear" w:color="auto" w:fill="FFFF00"/>
        </w:rPr>
        <w:t xml:space="preserve">Equipements obligatoires : casque intégrale, gants longs, genouillères, </w:t>
      </w:r>
      <w:proofErr w:type="spellStart"/>
      <w:r w:rsidR="00323E78">
        <w:rPr>
          <w:rFonts w:ascii="Century Gothic" w:hAnsi="Century Gothic" w:cs="Century Gothic"/>
          <w:b/>
          <w:color w:val="FF0000"/>
          <w:sz w:val="16"/>
          <w:szCs w:val="16"/>
          <w:u w:val="single"/>
          <w:shd w:val="clear" w:color="auto" w:fill="FFFF00"/>
        </w:rPr>
        <w:t>coudiere</w:t>
      </w:r>
      <w:proofErr w:type="spellEnd"/>
      <w:r w:rsidR="00323E78">
        <w:rPr>
          <w:rFonts w:ascii="Century Gothic" w:hAnsi="Century Gothic" w:cs="Century Gothic"/>
          <w:b/>
          <w:color w:val="FF0000"/>
          <w:sz w:val="16"/>
          <w:szCs w:val="16"/>
          <w:u w:val="single"/>
          <w:shd w:val="clear" w:color="auto" w:fill="FFFF00"/>
        </w:rPr>
        <w:t xml:space="preserve"> </w:t>
      </w:r>
      <w:r>
        <w:rPr>
          <w:rFonts w:ascii="Century Gothic" w:hAnsi="Century Gothic" w:cs="Century Gothic"/>
          <w:b/>
          <w:color w:val="FF0000"/>
          <w:sz w:val="16"/>
          <w:szCs w:val="16"/>
          <w:u w:val="single"/>
          <w:shd w:val="clear" w:color="auto" w:fill="FFFF00"/>
        </w:rPr>
        <w:t>ou sac à dos avec dorsale homologué</w:t>
      </w:r>
    </w:p>
    <w:p w:rsidR="005769B7" w:rsidRDefault="0077020A">
      <w:pPr>
        <w:numPr>
          <w:ilvl w:val="0"/>
          <w:numId w:val="2"/>
        </w:numPr>
        <w:autoSpaceDE w:val="0"/>
        <w:jc w:val="both"/>
        <w:rPr>
          <w:rFonts w:ascii="Helvetica Neue" w:hAnsi="Helvetica Neue" w:cs="Helvetica Neue"/>
          <w:color w:val="000000"/>
          <w:sz w:val="21"/>
          <w:szCs w:val="16"/>
          <w:u w:val="single"/>
          <w:shd w:val="clear" w:color="auto" w:fill="FFFF00"/>
        </w:rPr>
      </w:pPr>
      <w:r>
        <w:rPr>
          <w:rFonts w:ascii="Helvetica Neue" w:hAnsi="Helvetica Neue" w:cs="Helvetica Neue"/>
          <w:color w:val="000000"/>
          <w:sz w:val="21"/>
          <w:szCs w:val="16"/>
          <w:u w:val="single"/>
          <w:shd w:val="clear" w:color="auto" w:fill="FFFF00"/>
        </w:rPr>
        <w:t xml:space="preserve"> </w:t>
      </w:r>
      <w:bookmarkStart w:id="0" w:name="_GoBack"/>
      <w:bookmarkEnd w:id="0"/>
      <w:r w:rsidR="005769B7">
        <w:rPr>
          <w:rFonts w:ascii="Helvetica Neue" w:hAnsi="Helvetica Neue" w:cs="Helvetica Neue"/>
          <w:color w:val="000000"/>
          <w:sz w:val="21"/>
          <w:szCs w:val="16"/>
          <w:u w:val="single"/>
          <w:shd w:val="clear" w:color="auto" w:fill="FFFF00"/>
        </w:rPr>
        <w:t xml:space="preserve"> mis hors course)</w:t>
      </w:r>
    </w:p>
    <w:p w:rsidR="005769B7" w:rsidRDefault="005769B7">
      <w:pPr>
        <w:numPr>
          <w:ilvl w:val="0"/>
          <w:numId w:val="2"/>
        </w:numPr>
        <w:autoSpaceDE w:val="0"/>
        <w:jc w:val="both"/>
        <w:rPr>
          <w:rFonts w:ascii="Century Gothic" w:hAnsi="Century Gothic" w:cs="Century Gothic"/>
          <w:b/>
          <w:color w:val="FF0000"/>
          <w:sz w:val="16"/>
          <w:szCs w:val="16"/>
          <w:u w:val="single"/>
          <w:shd w:val="clear" w:color="auto" w:fill="FFFF00"/>
        </w:rPr>
      </w:pPr>
      <w:proofErr w:type="gramStart"/>
      <w:r>
        <w:rPr>
          <w:rFonts w:ascii="Helvetica Neue" w:hAnsi="Helvetica Neue" w:cs="Helvetica Neue"/>
          <w:color w:val="000000"/>
          <w:sz w:val="21"/>
          <w:szCs w:val="16"/>
          <w:u w:val="single"/>
          <w:shd w:val="clear" w:color="auto" w:fill="FFFF00"/>
        </w:rPr>
        <w:t>re</w:t>
      </w:r>
      <w:r w:rsidR="00323E78">
        <w:rPr>
          <w:rFonts w:ascii="Helvetica Neue" w:hAnsi="Helvetica Neue" w:cs="Helvetica Neue"/>
          <w:color w:val="000000"/>
          <w:sz w:val="21"/>
          <w:szCs w:val="16"/>
          <w:u w:val="single"/>
          <w:shd w:val="clear" w:color="auto" w:fill="FFFF00"/>
        </w:rPr>
        <w:t>connaissance</w:t>
      </w:r>
      <w:proofErr w:type="gramEnd"/>
      <w:r w:rsidR="00323E78">
        <w:rPr>
          <w:rFonts w:ascii="Helvetica Neue" w:hAnsi="Helvetica Neue" w:cs="Helvetica Neue"/>
          <w:color w:val="000000"/>
          <w:sz w:val="21"/>
          <w:szCs w:val="16"/>
          <w:u w:val="single"/>
          <w:shd w:val="clear" w:color="auto" w:fill="FFFF00"/>
        </w:rPr>
        <w:t xml:space="preserve"> jour de course de 7h à 9h45</w:t>
      </w:r>
      <w:r>
        <w:rPr>
          <w:rFonts w:ascii="Helvetica Neue" w:hAnsi="Helvetica Neue" w:cs="Helvetica Neue"/>
          <w:color w:val="000000"/>
          <w:sz w:val="21"/>
          <w:szCs w:val="16"/>
          <w:u w:val="single"/>
          <w:shd w:val="clear" w:color="auto" w:fill="FFFF00"/>
        </w:rPr>
        <w:t>h - départ 1er pilote 10h</w:t>
      </w:r>
      <w:r>
        <w:rPr>
          <w:rFonts w:ascii="Century Gothic" w:hAnsi="Century Gothic" w:cs="Century Gothic"/>
          <w:b/>
          <w:color w:val="FF0000"/>
          <w:sz w:val="16"/>
          <w:szCs w:val="16"/>
          <w:u w:val="single"/>
          <w:shd w:val="clear" w:color="auto" w:fill="FFFF00"/>
        </w:rPr>
        <w:t xml:space="preserve"> </w:t>
      </w:r>
    </w:p>
    <w:p w:rsidR="005769B7" w:rsidRDefault="005769B7">
      <w:pPr>
        <w:numPr>
          <w:ilvl w:val="0"/>
          <w:numId w:val="2"/>
        </w:numPr>
        <w:autoSpaceDE w:val="0"/>
        <w:jc w:val="both"/>
        <w:rPr>
          <w:rFonts w:ascii="Century Gothic" w:hAnsi="Century Gothic" w:cs="Century Gothic"/>
          <w:b/>
          <w:color w:val="FF0000"/>
          <w:sz w:val="16"/>
          <w:szCs w:val="16"/>
          <w:u w:val="single"/>
          <w:shd w:val="clear" w:color="auto" w:fill="FFFF00"/>
        </w:rPr>
      </w:pPr>
      <w:r>
        <w:rPr>
          <w:rFonts w:ascii="Century Gothic" w:hAnsi="Century Gothic" w:cs="Century Gothic"/>
          <w:b/>
          <w:color w:val="FF0000"/>
          <w:sz w:val="16"/>
          <w:szCs w:val="16"/>
          <w:u w:val="single"/>
          <w:shd w:val="clear" w:color="auto" w:fill="FFFF00"/>
        </w:rPr>
        <w:t xml:space="preserve">Même </w:t>
      </w:r>
      <w:proofErr w:type="gramStart"/>
      <w:r>
        <w:rPr>
          <w:rFonts w:ascii="Century Gothic" w:hAnsi="Century Gothic" w:cs="Century Gothic"/>
          <w:b/>
          <w:color w:val="FF0000"/>
          <w:sz w:val="16"/>
          <w:szCs w:val="16"/>
          <w:u w:val="single"/>
          <w:shd w:val="clear" w:color="auto" w:fill="FFFF00"/>
        </w:rPr>
        <w:t>pneus obligatoire</w:t>
      </w:r>
      <w:proofErr w:type="gramEnd"/>
      <w:r>
        <w:rPr>
          <w:rFonts w:ascii="Century Gothic" w:hAnsi="Century Gothic" w:cs="Century Gothic"/>
          <w:b/>
          <w:color w:val="FF0000"/>
          <w:sz w:val="16"/>
          <w:szCs w:val="16"/>
          <w:u w:val="single"/>
          <w:shd w:val="clear" w:color="auto" w:fill="FFFF00"/>
        </w:rPr>
        <w:t xml:space="preserve"> pour les 3 manches</w:t>
      </w:r>
    </w:p>
    <w:p w:rsidR="005769B7" w:rsidRDefault="005769B7">
      <w:pPr>
        <w:autoSpaceDE w:val="0"/>
        <w:jc w:val="both"/>
        <w:rPr>
          <w:rFonts w:ascii="Century Gothic" w:hAnsi="Century Gothic" w:cs="Century Gothic"/>
          <w:color w:val="000000"/>
          <w:sz w:val="14"/>
          <w:szCs w:val="14"/>
        </w:rPr>
      </w:pPr>
      <w:r>
        <w:rPr>
          <w:rFonts w:ascii="Century Gothic" w:hAnsi="Century Gothic" w:cs="Century Gothic"/>
          <w:b/>
          <w:color w:val="000000"/>
          <w:sz w:val="14"/>
          <w:szCs w:val="14"/>
        </w:rPr>
        <w:t>Précisions :</w:t>
      </w:r>
    </w:p>
    <w:p w:rsidR="005769B7" w:rsidRDefault="005769B7">
      <w:pPr>
        <w:autoSpaceDE w:val="0"/>
        <w:jc w:val="both"/>
        <w:rPr>
          <w:rFonts w:ascii="Century Gothic" w:hAnsi="Century Gothic" w:cs="Century Gothic"/>
          <w:color w:val="000000"/>
          <w:sz w:val="14"/>
          <w:szCs w:val="14"/>
        </w:rPr>
      </w:pPr>
      <w:r>
        <w:rPr>
          <w:rFonts w:ascii="Century Gothic" w:hAnsi="Century Gothic" w:cs="Century Gothic"/>
          <w:color w:val="000000"/>
          <w:sz w:val="14"/>
          <w:szCs w:val="14"/>
        </w:rPr>
        <w:t xml:space="preserve">Les coureurs s’élanceront un par un toutes les </w:t>
      </w:r>
      <w:proofErr w:type="gramStart"/>
      <w:r>
        <w:rPr>
          <w:rFonts w:ascii="Century Gothic" w:hAnsi="Century Gothic" w:cs="Century Gothic"/>
          <w:color w:val="000000"/>
          <w:sz w:val="14"/>
          <w:szCs w:val="14"/>
        </w:rPr>
        <w:t>minutes!</w:t>
      </w:r>
      <w:proofErr w:type="gramEnd"/>
      <w:r w:rsidR="00461679">
        <w:rPr>
          <w:rFonts w:ascii="Century Gothic" w:hAnsi="Century Gothic" w:cs="Century Gothic"/>
          <w:color w:val="000000"/>
          <w:sz w:val="14"/>
          <w:szCs w:val="14"/>
        </w:rPr>
        <w:t xml:space="preserve"> </w:t>
      </w:r>
    </w:p>
    <w:p w:rsidR="00461679" w:rsidRDefault="00461679">
      <w:pPr>
        <w:autoSpaceDE w:val="0"/>
        <w:jc w:val="both"/>
        <w:rPr>
          <w:rFonts w:ascii="Century Gothic" w:hAnsi="Century Gothic" w:cs="Century Gothic"/>
          <w:color w:val="000000"/>
          <w:sz w:val="14"/>
          <w:szCs w:val="14"/>
        </w:rPr>
      </w:pPr>
      <w:r>
        <w:rPr>
          <w:rFonts w:ascii="Century Gothic" w:hAnsi="Century Gothic" w:cs="Century Gothic"/>
          <w:color w:val="000000"/>
          <w:sz w:val="14"/>
          <w:szCs w:val="14"/>
        </w:rPr>
        <w:t>Repas ravitaillement boisson compris</w:t>
      </w:r>
    </w:p>
    <w:p w:rsidR="005769B7" w:rsidRDefault="005769B7">
      <w:pPr>
        <w:autoSpaceDE w:val="0"/>
        <w:jc w:val="both"/>
        <w:rPr>
          <w:rFonts w:ascii="Century Gothic" w:hAnsi="Century Gothic" w:cs="Century Gothic"/>
          <w:color w:val="FF3399"/>
          <w:sz w:val="14"/>
          <w:szCs w:val="14"/>
        </w:rPr>
      </w:pPr>
      <w:r>
        <w:rPr>
          <w:rFonts w:ascii="Century Gothic" w:hAnsi="Century Gothic" w:cs="Century Gothic"/>
          <w:b/>
          <w:i/>
          <w:color w:val="FF0000"/>
          <w:sz w:val="16"/>
          <w:szCs w:val="16"/>
          <w:u w:val="single"/>
        </w:rPr>
        <w:t>Les coureurs seront disqualifiés de l’épreuve dans les cas suivants :</w:t>
      </w:r>
    </w:p>
    <w:p w:rsidR="005769B7" w:rsidRDefault="005769B7">
      <w:pPr>
        <w:numPr>
          <w:ilvl w:val="0"/>
          <w:numId w:val="1"/>
        </w:numPr>
        <w:autoSpaceDE w:val="0"/>
        <w:jc w:val="both"/>
        <w:rPr>
          <w:rFonts w:ascii="Century Gothic" w:hAnsi="Century Gothic" w:cs="Century Gothic"/>
          <w:color w:val="FF3399"/>
          <w:sz w:val="14"/>
          <w:szCs w:val="14"/>
        </w:rPr>
      </w:pPr>
      <w:r>
        <w:rPr>
          <w:rFonts w:ascii="Century Gothic" w:hAnsi="Century Gothic" w:cs="Century Gothic"/>
          <w:color w:val="FF3399"/>
          <w:sz w:val="14"/>
          <w:szCs w:val="14"/>
        </w:rPr>
        <w:t>En cas d'abandon de déchets même biodégradables,</w:t>
      </w:r>
    </w:p>
    <w:p w:rsidR="005769B7" w:rsidRDefault="005769B7">
      <w:pPr>
        <w:numPr>
          <w:ilvl w:val="0"/>
          <w:numId w:val="1"/>
        </w:numPr>
        <w:autoSpaceDE w:val="0"/>
        <w:jc w:val="both"/>
        <w:rPr>
          <w:rFonts w:ascii="Century Gothic" w:hAnsi="Century Gothic" w:cs="Century Gothic"/>
          <w:color w:val="FF3399"/>
          <w:sz w:val="14"/>
          <w:szCs w:val="14"/>
        </w:rPr>
      </w:pPr>
      <w:r>
        <w:rPr>
          <w:rFonts w:ascii="Century Gothic" w:hAnsi="Century Gothic" w:cs="Century Gothic"/>
          <w:color w:val="FF3399"/>
          <w:sz w:val="14"/>
          <w:szCs w:val="14"/>
        </w:rPr>
        <w:t>En cas d'atteinte volontaire aux plantes ou aux animaux,</w:t>
      </w:r>
    </w:p>
    <w:p w:rsidR="005769B7" w:rsidRDefault="005769B7">
      <w:pPr>
        <w:numPr>
          <w:ilvl w:val="0"/>
          <w:numId w:val="1"/>
        </w:numPr>
        <w:autoSpaceDE w:val="0"/>
        <w:jc w:val="both"/>
        <w:rPr>
          <w:rFonts w:ascii="Century Gothic" w:hAnsi="Century Gothic" w:cs="Century Gothic"/>
          <w:color w:val="FF3399"/>
          <w:sz w:val="14"/>
          <w:szCs w:val="14"/>
        </w:rPr>
      </w:pPr>
      <w:r>
        <w:rPr>
          <w:rFonts w:ascii="Century Gothic" w:hAnsi="Century Gothic" w:cs="Century Gothic"/>
          <w:color w:val="FF3399"/>
          <w:sz w:val="14"/>
          <w:szCs w:val="14"/>
        </w:rPr>
        <w:t>En cas d'</w:t>
      </w:r>
      <w:r w:rsidR="00204576">
        <w:rPr>
          <w:rFonts w:ascii="Century Gothic" w:hAnsi="Century Gothic" w:cs="Century Gothic"/>
          <w:color w:val="FF3399"/>
          <w:sz w:val="14"/>
          <w:szCs w:val="14"/>
        </w:rPr>
        <w:t xml:space="preserve">utilisation de sa propre </w:t>
      </w:r>
      <w:proofErr w:type="gramStart"/>
      <w:r w:rsidR="00204576">
        <w:rPr>
          <w:rFonts w:ascii="Century Gothic" w:hAnsi="Century Gothic" w:cs="Century Gothic"/>
          <w:color w:val="FF3399"/>
          <w:sz w:val="14"/>
          <w:szCs w:val="14"/>
        </w:rPr>
        <w:t>voiture  pour</w:t>
      </w:r>
      <w:proofErr w:type="gramEnd"/>
      <w:r w:rsidR="00204576">
        <w:rPr>
          <w:rFonts w:ascii="Century Gothic" w:hAnsi="Century Gothic" w:cs="Century Gothic"/>
          <w:color w:val="FF3399"/>
          <w:sz w:val="14"/>
          <w:szCs w:val="14"/>
        </w:rPr>
        <w:t xml:space="preserve">  les navettes sur  le chemin </w:t>
      </w:r>
      <w:proofErr w:type="spellStart"/>
      <w:r w:rsidR="00204576">
        <w:rPr>
          <w:rFonts w:ascii="Century Gothic" w:hAnsi="Century Gothic" w:cs="Century Gothic"/>
          <w:color w:val="FF3399"/>
          <w:sz w:val="14"/>
          <w:szCs w:val="14"/>
        </w:rPr>
        <w:t>tamarha</w:t>
      </w:r>
      <w:proofErr w:type="spellEnd"/>
      <w:r w:rsidR="005C5B73">
        <w:rPr>
          <w:rFonts w:ascii="Century Gothic" w:hAnsi="Century Gothic" w:cs="Century Gothic"/>
          <w:color w:val="FF3399"/>
          <w:sz w:val="14"/>
          <w:szCs w:val="14"/>
        </w:rPr>
        <w:t xml:space="preserve"> </w:t>
      </w:r>
      <w:proofErr w:type="spellStart"/>
      <w:r w:rsidR="00204576">
        <w:rPr>
          <w:rFonts w:ascii="Century Gothic" w:hAnsi="Century Gothic" w:cs="Century Gothic"/>
          <w:color w:val="FF3399"/>
          <w:sz w:val="14"/>
          <w:szCs w:val="14"/>
        </w:rPr>
        <w:t>uts</w:t>
      </w:r>
      <w:proofErr w:type="spellEnd"/>
    </w:p>
    <w:p w:rsidR="005769B7" w:rsidRDefault="005769B7">
      <w:pPr>
        <w:numPr>
          <w:ilvl w:val="0"/>
          <w:numId w:val="1"/>
        </w:numPr>
        <w:autoSpaceDE w:val="0"/>
        <w:jc w:val="both"/>
        <w:rPr>
          <w:rFonts w:ascii="Century Gothic" w:hAnsi="Century Gothic" w:cs="Century Gothic"/>
          <w:color w:val="FF3399"/>
          <w:sz w:val="14"/>
          <w:szCs w:val="14"/>
        </w:rPr>
      </w:pPr>
      <w:r>
        <w:rPr>
          <w:rFonts w:ascii="Century Gothic" w:hAnsi="Century Gothic" w:cs="Century Gothic"/>
          <w:color w:val="FF3399"/>
          <w:sz w:val="14"/>
          <w:szCs w:val="14"/>
        </w:rPr>
        <w:t>En cas d'utilisation de raccourcis et donc de dégradation des espaces non prévus dans le parcours,</w:t>
      </w:r>
    </w:p>
    <w:p w:rsidR="005769B7" w:rsidRDefault="005769B7">
      <w:pPr>
        <w:numPr>
          <w:ilvl w:val="0"/>
          <w:numId w:val="1"/>
        </w:numPr>
        <w:autoSpaceDE w:val="0"/>
        <w:jc w:val="both"/>
        <w:rPr>
          <w:rFonts w:ascii="Century Gothic" w:hAnsi="Century Gothic" w:cs="Century Gothic"/>
          <w:color w:val="FF3399"/>
          <w:sz w:val="14"/>
          <w:szCs w:val="14"/>
        </w:rPr>
      </w:pPr>
      <w:r>
        <w:rPr>
          <w:rFonts w:ascii="Century Gothic" w:hAnsi="Century Gothic" w:cs="Century Gothic"/>
          <w:color w:val="FF3399"/>
          <w:sz w:val="14"/>
          <w:szCs w:val="14"/>
        </w:rPr>
        <w:t>En cas d'agression physique ou verbale d'un agent du Parc national ou d'une autre structure surveillant le bon déroulement de la manifestation</w:t>
      </w:r>
      <w:r w:rsidR="00323E78">
        <w:rPr>
          <w:rFonts w:ascii="Century Gothic" w:hAnsi="Century Gothic" w:cs="Century Gothic"/>
          <w:color w:val="FF3399"/>
          <w:sz w:val="14"/>
          <w:szCs w:val="14"/>
        </w:rPr>
        <w:t>, bénévole, propriétaire !</w:t>
      </w:r>
    </w:p>
    <w:p w:rsidR="005769B7" w:rsidRDefault="005769B7">
      <w:pPr>
        <w:numPr>
          <w:ilvl w:val="0"/>
          <w:numId w:val="1"/>
        </w:numPr>
        <w:autoSpaceDE w:val="0"/>
        <w:jc w:val="both"/>
        <w:rPr>
          <w:rFonts w:ascii="Century Gothic" w:hAnsi="Century Gothic" w:cs="Century Gothic"/>
          <w:color w:val="000000"/>
          <w:sz w:val="16"/>
          <w:szCs w:val="16"/>
        </w:rPr>
      </w:pPr>
      <w:r>
        <w:rPr>
          <w:rFonts w:ascii="Century Gothic" w:hAnsi="Century Gothic" w:cs="Century Gothic"/>
          <w:color w:val="FF3399"/>
          <w:sz w:val="14"/>
          <w:szCs w:val="14"/>
        </w:rPr>
        <w:t xml:space="preserve">En cas de violation du caractère privée </w:t>
      </w:r>
      <w:r w:rsidR="00323E78">
        <w:rPr>
          <w:rFonts w:ascii="Century Gothic" w:hAnsi="Century Gothic" w:cs="Century Gothic"/>
          <w:color w:val="FF3399"/>
          <w:sz w:val="14"/>
          <w:szCs w:val="14"/>
        </w:rPr>
        <w:t>du parcours</w:t>
      </w:r>
    </w:p>
    <w:p w:rsidR="005769B7" w:rsidRDefault="005769B7">
      <w:pPr>
        <w:autoSpaceDE w:val="0"/>
        <w:jc w:val="both"/>
        <w:rPr>
          <w:rFonts w:ascii="Century Gothic" w:hAnsi="Century Gothic" w:cs="Century Gothic"/>
          <w:b/>
          <w:bCs/>
          <w:color w:val="000000"/>
          <w:sz w:val="16"/>
          <w:szCs w:val="16"/>
        </w:rPr>
      </w:pPr>
      <w:r>
        <w:rPr>
          <w:rFonts w:ascii="Century Gothic" w:hAnsi="Century Gothic" w:cs="Century Gothic"/>
          <w:color w:val="000000"/>
          <w:sz w:val="16"/>
          <w:szCs w:val="16"/>
        </w:rPr>
        <w:t>16h30 : Remise des récompenses aux 3 premiers de chaque catégorie + les 5 scratchs</w:t>
      </w:r>
    </w:p>
    <w:p w:rsidR="003476D2" w:rsidRPr="00963535" w:rsidRDefault="003476D2" w:rsidP="003476D2">
      <w:pPr>
        <w:autoSpaceDE w:val="0"/>
        <w:jc w:val="both"/>
        <w:rPr>
          <w:rFonts w:ascii="Century Gothic" w:hAnsi="Century Gothic" w:cs="Century Gothic"/>
          <w:b/>
          <w:bCs/>
          <w:color w:val="FF0000"/>
          <w:sz w:val="20"/>
          <w:szCs w:val="20"/>
        </w:rPr>
      </w:pPr>
      <w:r w:rsidRPr="00963535">
        <w:rPr>
          <w:rFonts w:ascii="Century Gothic" w:hAnsi="Century Gothic" w:cs="Century Gothic"/>
          <w:b/>
          <w:bCs/>
          <w:color w:val="FF0000"/>
          <w:sz w:val="20"/>
          <w:szCs w:val="20"/>
        </w:rPr>
        <w:t xml:space="preserve">Catégories : </w:t>
      </w:r>
      <w:r w:rsidRPr="00963535">
        <w:rPr>
          <w:rFonts w:ascii="Century Gothic" w:hAnsi="Century Gothic" w:cs="Century Gothic"/>
          <w:b/>
          <w:color w:val="FF0000"/>
          <w:sz w:val="20"/>
          <w:szCs w:val="20"/>
        </w:rPr>
        <w:t xml:space="preserve">Féminines, draisienne, </w:t>
      </w:r>
      <w:proofErr w:type="spellStart"/>
      <w:r w:rsidRPr="00963535">
        <w:rPr>
          <w:rFonts w:ascii="Century Gothic" w:hAnsi="Century Gothic" w:cs="Century Gothic"/>
          <w:b/>
          <w:color w:val="FF0000"/>
          <w:sz w:val="20"/>
          <w:szCs w:val="20"/>
        </w:rPr>
        <w:t>ma</w:t>
      </w:r>
      <w:r w:rsidR="00323E78">
        <w:rPr>
          <w:rFonts w:ascii="Century Gothic" w:hAnsi="Century Gothic" w:cs="Century Gothic"/>
          <w:b/>
          <w:color w:val="FF0000"/>
          <w:sz w:val="20"/>
          <w:szCs w:val="20"/>
        </w:rPr>
        <w:t>r</w:t>
      </w:r>
      <w:r w:rsidRPr="00963535">
        <w:rPr>
          <w:rFonts w:ascii="Century Gothic" w:hAnsi="Century Gothic" w:cs="Century Gothic"/>
          <w:b/>
          <w:color w:val="FF0000"/>
          <w:sz w:val="20"/>
          <w:szCs w:val="20"/>
        </w:rPr>
        <w:t>rmaille</w:t>
      </w:r>
      <w:proofErr w:type="spellEnd"/>
      <w:r w:rsidRPr="00963535">
        <w:rPr>
          <w:rFonts w:ascii="Century Gothic" w:hAnsi="Century Gothic" w:cs="Century Gothic"/>
          <w:b/>
          <w:color w:val="FF0000"/>
          <w:sz w:val="20"/>
          <w:szCs w:val="20"/>
        </w:rPr>
        <w:t xml:space="preserve">, minimes, </w:t>
      </w:r>
      <w:proofErr w:type="gramStart"/>
      <w:r w:rsidRPr="00963535">
        <w:rPr>
          <w:rFonts w:ascii="Century Gothic" w:hAnsi="Century Gothic" w:cs="Century Gothic"/>
          <w:b/>
          <w:color w:val="FF0000"/>
          <w:sz w:val="20"/>
          <w:szCs w:val="20"/>
        </w:rPr>
        <w:t>cadets,  juniors</w:t>
      </w:r>
      <w:proofErr w:type="gramEnd"/>
      <w:r w:rsidRPr="00963535">
        <w:rPr>
          <w:rFonts w:ascii="Century Gothic" w:hAnsi="Century Gothic" w:cs="Century Gothic"/>
          <w:b/>
          <w:color w:val="FF0000"/>
          <w:sz w:val="20"/>
          <w:szCs w:val="20"/>
        </w:rPr>
        <w:t>, master1, Master 2, Homme et scratch, par équipe, vélo électrique </w:t>
      </w:r>
    </w:p>
    <w:p w:rsidR="005769B7" w:rsidRPr="003476D2" w:rsidRDefault="005769B7">
      <w:pPr>
        <w:autoSpaceDE w:val="0"/>
        <w:jc w:val="both"/>
        <w:rPr>
          <w:rFonts w:ascii="Century Gothic" w:hAnsi="Century Gothic" w:cs="Century Gothic"/>
          <w:b/>
          <w:bCs/>
          <w:color w:val="FF3399"/>
          <w:sz w:val="28"/>
          <w:szCs w:val="28"/>
        </w:rPr>
      </w:pPr>
      <w:r w:rsidRPr="003476D2">
        <w:rPr>
          <w:rFonts w:ascii="Century Gothic" w:hAnsi="Century Gothic" w:cs="Century Gothic"/>
          <w:b/>
          <w:bCs/>
          <w:color w:val="000000"/>
          <w:sz w:val="28"/>
          <w:szCs w:val="28"/>
        </w:rPr>
        <w:t xml:space="preserve">TARIFS : </w:t>
      </w:r>
      <w:r w:rsidR="00323E78">
        <w:rPr>
          <w:rFonts w:ascii="Century Gothic" w:hAnsi="Century Gothic" w:cs="Century Gothic"/>
          <w:b/>
          <w:bCs/>
          <w:color w:val="FF3399"/>
          <w:sz w:val="28"/>
          <w:szCs w:val="28"/>
        </w:rPr>
        <w:t>50</w:t>
      </w:r>
      <w:r w:rsidR="008A08B9">
        <w:rPr>
          <w:rFonts w:ascii="Century Gothic" w:hAnsi="Century Gothic" w:cs="Century Gothic"/>
          <w:b/>
          <w:bCs/>
          <w:color w:val="FF3399"/>
          <w:sz w:val="28"/>
          <w:szCs w:val="28"/>
        </w:rPr>
        <w:t xml:space="preserve"> </w:t>
      </w:r>
      <w:r w:rsidR="008F1381">
        <w:rPr>
          <w:rFonts w:ascii="Century Gothic" w:hAnsi="Century Gothic" w:cs="Century Gothic"/>
          <w:bCs/>
          <w:color w:val="FF3399"/>
          <w:sz w:val="28"/>
          <w:szCs w:val="28"/>
        </w:rPr>
        <w:t>ou 30</w:t>
      </w:r>
      <w:r w:rsidR="008A08B9" w:rsidRPr="003476D2">
        <w:rPr>
          <w:rFonts w:ascii="Century Gothic" w:hAnsi="Century Gothic" w:cs="Century Gothic"/>
          <w:b/>
          <w:bCs/>
          <w:color w:val="FF3399"/>
          <w:sz w:val="28"/>
          <w:szCs w:val="28"/>
        </w:rPr>
        <w:t>€</w:t>
      </w:r>
      <w:r w:rsidR="008A08B9" w:rsidRPr="003476D2">
        <w:rPr>
          <w:rFonts w:ascii="Century Gothic" w:hAnsi="Century Gothic" w:cs="Century Gothic"/>
          <w:bCs/>
          <w:color w:val="FF3399"/>
          <w:sz w:val="28"/>
          <w:szCs w:val="28"/>
        </w:rPr>
        <w:t xml:space="preserve"> </w:t>
      </w:r>
      <w:r w:rsidR="008A08B9">
        <w:rPr>
          <w:rFonts w:ascii="Century Gothic" w:hAnsi="Century Gothic" w:cs="Century Gothic"/>
          <w:bCs/>
          <w:color w:val="FF3399"/>
          <w:sz w:val="28"/>
          <w:szCs w:val="28"/>
        </w:rPr>
        <w:t xml:space="preserve">(en fonction des navettes) </w:t>
      </w:r>
      <w:r w:rsidRPr="003476D2">
        <w:rPr>
          <w:rFonts w:ascii="Century Gothic" w:hAnsi="Century Gothic" w:cs="Century Gothic"/>
          <w:bCs/>
          <w:color w:val="FF3399"/>
          <w:sz w:val="28"/>
          <w:szCs w:val="28"/>
        </w:rPr>
        <w:t xml:space="preserve">pour </w:t>
      </w:r>
      <w:r w:rsidRPr="003476D2">
        <w:rPr>
          <w:rFonts w:ascii="Century Gothic" w:hAnsi="Century Gothic" w:cs="Century Gothic"/>
          <w:b/>
          <w:bCs/>
          <w:color w:val="FF3399"/>
          <w:sz w:val="28"/>
          <w:szCs w:val="28"/>
        </w:rPr>
        <w:t>les licenciés</w:t>
      </w:r>
      <w:r w:rsidR="00191895" w:rsidRPr="003476D2">
        <w:rPr>
          <w:rFonts w:ascii="Century Gothic" w:hAnsi="Century Gothic" w:cs="Century Gothic"/>
          <w:b/>
          <w:bCs/>
          <w:color w:val="FF3399"/>
          <w:sz w:val="28"/>
          <w:szCs w:val="28"/>
        </w:rPr>
        <w:t xml:space="preserve"> et non licenciés</w:t>
      </w:r>
    </w:p>
    <w:p w:rsidR="005769B7" w:rsidRDefault="005769B7">
      <w:pPr>
        <w:autoSpaceDE w:val="0"/>
        <w:jc w:val="both"/>
        <w:rPr>
          <w:rFonts w:ascii="Century Gothic" w:hAnsi="Century Gothic" w:cs="Century Gothic"/>
          <w:color w:val="000000"/>
          <w:sz w:val="16"/>
          <w:szCs w:val="16"/>
        </w:rPr>
      </w:pPr>
      <w:r>
        <w:rPr>
          <w:rFonts w:ascii="Century Gothic" w:hAnsi="Century Gothic" w:cs="Century Gothic"/>
          <w:b/>
          <w:bCs/>
          <w:color w:val="FF3399"/>
          <w:sz w:val="16"/>
          <w:szCs w:val="16"/>
        </w:rPr>
        <w:t>Pour les non-licenciés</w:t>
      </w:r>
      <w:r>
        <w:rPr>
          <w:rFonts w:ascii="Century Gothic" w:hAnsi="Century Gothic" w:cs="Century Gothic"/>
          <w:bCs/>
          <w:color w:val="FF3399"/>
          <w:sz w:val="16"/>
          <w:szCs w:val="16"/>
        </w:rPr>
        <w:t xml:space="preserve"> fournir un certificat médicale de moins de 3 mois, autorisation parental pour les mineurs </w:t>
      </w:r>
      <w:r>
        <w:rPr>
          <w:rFonts w:ascii="Century Gothic" w:hAnsi="Century Gothic" w:cs="Century Gothic"/>
          <w:bCs/>
          <w:color w:val="FF3399"/>
          <w:sz w:val="16"/>
          <w:szCs w:val="16"/>
          <w:shd w:val="clear" w:color="auto" w:fill="FFFF00"/>
        </w:rPr>
        <w:t xml:space="preserve">16 ans </w:t>
      </w:r>
      <w:proofErr w:type="gramStart"/>
      <w:r>
        <w:rPr>
          <w:rFonts w:ascii="Century Gothic" w:hAnsi="Century Gothic" w:cs="Century Gothic"/>
          <w:bCs/>
          <w:color w:val="FF3399"/>
          <w:sz w:val="16"/>
          <w:szCs w:val="16"/>
          <w:shd w:val="clear" w:color="auto" w:fill="FFFF00"/>
        </w:rPr>
        <w:t>min</w:t>
      </w:r>
      <w:r>
        <w:rPr>
          <w:rFonts w:ascii="Century Gothic" w:hAnsi="Century Gothic" w:cs="Century Gothic"/>
          <w:bCs/>
          <w:color w:val="FF3399"/>
          <w:sz w:val="16"/>
          <w:szCs w:val="16"/>
        </w:rPr>
        <w:t>!</w:t>
      </w:r>
      <w:proofErr w:type="gramEnd"/>
    </w:p>
    <w:p w:rsidR="00597CFD" w:rsidRDefault="00597CFD" w:rsidP="00597CFD">
      <w:pPr>
        <w:autoSpaceDE w:val="0"/>
        <w:jc w:val="both"/>
        <w:rPr>
          <w:rFonts w:ascii="Century Gothic" w:hAnsi="Century Gothic" w:cs="Century Gothic"/>
          <w:color w:val="000000"/>
          <w:sz w:val="16"/>
          <w:szCs w:val="16"/>
        </w:rPr>
      </w:pPr>
    </w:p>
    <w:p w:rsidR="005769B7" w:rsidRDefault="005769B7" w:rsidP="00597CFD">
      <w:pPr>
        <w:autoSpaceDE w:val="0"/>
        <w:jc w:val="both"/>
        <w:rPr>
          <w:rFonts w:ascii="Century Gothic" w:hAnsi="Century Gothic" w:cs="Century Gothic"/>
          <w:b/>
          <w:bCs/>
          <w:color w:val="FF0000"/>
          <w:sz w:val="16"/>
          <w:szCs w:val="16"/>
        </w:rPr>
      </w:pPr>
      <w:r w:rsidRPr="00323E78">
        <w:rPr>
          <w:rFonts w:ascii="Century Gothic" w:hAnsi="Century Gothic" w:cs="Century Gothic"/>
          <w:b/>
          <w:bCs/>
          <w:sz w:val="16"/>
          <w:szCs w:val="16"/>
        </w:rPr>
        <w:t>Inscriptions obligatoire avant le</w:t>
      </w:r>
      <w:r>
        <w:rPr>
          <w:rFonts w:ascii="Century Gothic" w:hAnsi="Century Gothic" w:cs="Century Gothic"/>
          <w:b/>
          <w:bCs/>
          <w:color w:val="FF0000"/>
          <w:sz w:val="16"/>
          <w:szCs w:val="16"/>
        </w:rPr>
        <w:t xml:space="preserve"> </w:t>
      </w:r>
      <w:r w:rsidR="00323E78">
        <w:rPr>
          <w:rFonts w:ascii="Century Gothic" w:hAnsi="Century Gothic" w:cs="Century Gothic"/>
          <w:b/>
          <w:bCs/>
          <w:color w:val="FF0000"/>
          <w:sz w:val="16"/>
          <w:szCs w:val="16"/>
        </w:rPr>
        <w:t>1</w:t>
      </w:r>
      <w:r w:rsidR="00323E78" w:rsidRPr="00323E78">
        <w:rPr>
          <w:rFonts w:ascii="Century Gothic" w:hAnsi="Century Gothic" w:cs="Century Gothic"/>
          <w:b/>
          <w:bCs/>
          <w:color w:val="FF0000"/>
          <w:sz w:val="16"/>
          <w:szCs w:val="16"/>
          <w:vertAlign w:val="superscript"/>
        </w:rPr>
        <w:t>er</w:t>
      </w:r>
      <w:r w:rsidR="00323E78">
        <w:rPr>
          <w:rFonts w:ascii="Century Gothic" w:hAnsi="Century Gothic" w:cs="Century Gothic"/>
          <w:b/>
          <w:bCs/>
          <w:color w:val="FF0000"/>
          <w:sz w:val="16"/>
          <w:szCs w:val="16"/>
        </w:rPr>
        <w:t xml:space="preserve"> aout </w:t>
      </w:r>
      <w:proofErr w:type="gramStart"/>
      <w:r w:rsidR="00323E78">
        <w:rPr>
          <w:rFonts w:ascii="Century Gothic" w:hAnsi="Century Gothic" w:cs="Century Gothic"/>
          <w:b/>
          <w:bCs/>
          <w:color w:val="FF0000"/>
          <w:sz w:val="16"/>
          <w:szCs w:val="16"/>
        </w:rPr>
        <w:t>2017</w:t>
      </w:r>
      <w:r w:rsidR="00191895">
        <w:rPr>
          <w:rFonts w:ascii="Century Gothic" w:hAnsi="Century Gothic" w:cs="Century Gothic"/>
          <w:b/>
          <w:bCs/>
          <w:color w:val="000000"/>
          <w:sz w:val="16"/>
          <w:szCs w:val="16"/>
        </w:rPr>
        <w:t xml:space="preserve"> </w:t>
      </w:r>
      <w:r w:rsidR="00597CFD">
        <w:rPr>
          <w:rFonts w:ascii="Century Gothic" w:hAnsi="Century Gothic" w:cs="Century Gothic"/>
          <w:b/>
          <w:bCs/>
          <w:color w:val="000000"/>
          <w:sz w:val="16"/>
          <w:szCs w:val="16"/>
        </w:rPr>
        <w:t xml:space="preserve"> sur</w:t>
      </w:r>
      <w:proofErr w:type="gramEnd"/>
      <w:r w:rsidR="00597CFD">
        <w:rPr>
          <w:rFonts w:ascii="Century Gothic" w:hAnsi="Century Gothic" w:cs="Century Gothic"/>
          <w:b/>
          <w:bCs/>
          <w:color w:val="000000"/>
          <w:sz w:val="16"/>
          <w:szCs w:val="16"/>
        </w:rPr>
        <w:t xml:space="preserve"> </w:t>
      </w:r>
      <w:r w:rsidR="00597CFD" w:rsidRPr="00597CFD">
        <w:rPr>
          <w:rFonts w:ascii="Century Gothic" w:hAnsi="Century Gothic" w:cs="Century Gothic"/>
          <w:b/>
          <w:bCs/>
          <w:color w:val="FF0000"/>
          <w:sz w:val="16"/>
          <w:szCs w:val="16"/>
        </w:rPr>
        <w:t>engage-sport.com</w:t>
      </w:r>
      <w:r w:rsidR="00597CFD">
        <w:rPr>
          <w:rFonts w:ascii="Century Gothic" w:hAnsi="Century Gothic" w:cs="Century Gothic"/>
          <w:b/>
          <w:bCs/>
          <w:color w:val="000000"/>
          <w:sz w:val="16"/>
          <w:szCs w:val="16"/>
        </w:rPr>
        <w:t xml:space="preserve"> ou chez </w:t>
      </w:r>
      <w:r w:rsidR="00323E78" w:rsidRPr="00323E78">
        <w:rPr>
          <w:rFonts w:ascii="Century Gothic" w:hAnsi="Century Gothic" w:cs="Century Gothic"/>
          <w:b/>
          <w:bCs/>
          <w:color w:val="FF0000"/>
          <w:sz w:val="16"/>
          <w:szCs w:val="16"/>
        </w:rPr>
        <w:t>FL design</w:t>
      </w:r>
    </w:p>
    <w:p w:rsidR="00597CFD" w:rsidRPr="00323E78" w:rsidRDefault="00597CFD" w:rsidP="00597CFD">
      <w:pPr>
        <w:autoSpaceDE w:val="0"/>
        <w:jc w:val="both"/>
        <w:rPr>
          <w:rFonts w:ascii="Century Gothic" w:hAnsi="Century Gothic" w:cs="Century Gothic"/>
          <w:b/>
          <w:bCs/>
          <w:sz w:val="16"/>
          <w:szCs w:val="16"/>
        </w:rPr>
      </w:pPr>
      <w:r w:rsidRPr="00323E78">
        <w:rPr>
          <w:rFonts w:ascii="Century Gothic" w:hAnsi="Century Gothic" w:cs="Century Gothic"/>
          <w:b/>
          <w:bCs/>
          <w:sz w:val="16"/>
          <w:szCs w:val="16"/>
        </w:rPr>
        <w:t>Retrait des dossards</w:t>
      </w:r>
      <w:r w:rsidR="007373E4" w:rsidRPr="00323E78">
        <w:rPr>
          <w:rFonts w:ascii="Century Gothic" w:hAnsi="Century Gothic" w:cs="Century Gothic"/>
          <w:b/>
          <w:bCs/>
          <w:sz w:val="16"/>
          <w:szCs w:val="16"/>
        </w:rPr>
        <w:t xml:space="preserve"> </w:t>
      </w:r>
      <w:proofErr w:type="spellStart"/>
      <w:r w:rsidR="007373E4" w:rsidRPr="00323E78">
        <w:rPr>
          <w:rFonts w:ascii="Century Gothic" w:hAnsi="Century Gothic" w:cs="Century Gothic"/>
          <w:b/>
          <w:bCs/>
          <w:sz w:val="16"/>
          <w:szCs w:val="16"/>
        </w:rPr>
        <w:t>uniquements</w:t>
      </w:r>
      <w:proofErr w:type="spellEnd"/>
      <w:r w:rsidR="007373E4">
        <w:rPr>
          <w:rFonts w:ascii="Century Gothic" w:hAnsi="Century Gothic" w:cs="Century Gothic"/>
          <w:b/>
          <w:bCs/>
          <w:color w:val="FF0000"/>
          <w:sz w:val="16"/>
          <w:szCs w:val="16"/>
        </w:rPr>
        <w:t xml:space="preserve"> le </w:t>
      </w:r>
      <w:r w:rsidR="00323E78">
        <w:rPr>
          <w:rFonts w:ascii="Century Gothic" w:hAnsi="Century Gothic" w:cs="Century Gothic"/>
          <w:b/>
          <w:bCs/>
          <w:color w:val="FF0000"/>
          <w:sz w:val="16"/>
          <w:szCs w:val="16"/>
        </w:rPr>
        <w:t xml:space="preserve">12 aout 2017 </w:t>
      </w:r>
      <w:r w:rsidR="00323E78" w:rsidRPr="00323E78">
        <w:rPr>
          <w:rFonts w:ascii="Century Gothic" w:hAnsi="Century Gothic" w:cs="Century Gothic"/>
          <w:b/>
          <w:bCs/>
          <w:sz w:val="16"/>
          <w:szCs w:val="16"/>
        </w:rPr>
        <w:t>sur l’aire d’arrivée de la course</w:t>
      </w:r>
      <w:r w:rsidR="00323E78">
        <w:rPr>
          <w:rFonts w:ascii="Century Gothic" w:hAnsi="Century Gothic" w:cs="Century Gothic"/>
          <w:b/>
          <w:bCs/>
          <w:sz w:val="16"/>
          <w:szCs w:val="16"/>
        </w:rPr>
        <w:t xml:space="preserve"> </w:t>
      </w:r>
      <w:r w:rsidR="00323E78" w:rsidRPr="00323E78">
        <w:rPr>
          <w:rFonts w:ascii="Century Gothic" w:hAnsi="Century Gothic" w:cs="Century Gothic"/>
          <w:b/>
          <w:bCs/>
          <w:color w:val="FF0000"/>
          <w:sz w:val="16"/>
          <w:szCs w:val="16"/>
        </w:rPr>
        <w:t>avant 9h30</w:t>
      </w:r>
    </w:p>
    <w:p w:rsidR="002B425A" w:rsidRPr="00323E78" w:rsidRDefault="002B425A">
      <w:pPr>
        <w:autoSpaceDE w:val="0"/>
        <w:ind w:right="-648"/>
        <w:jc w:val="both"/>
        <w:rPr>
          <w:rFonts w:ascii="Century Gothic" w:hAnsi="Century Gothic" w:cs="Century Gothic"/>
          <w:b/>
          <w:bCs/>
          <w:sz w:val="14"/>
          <w:szCs w:val="14"/>
        </w:rPr>
      </w:pPr>
    </w:p>
    <w:p w:rsidR="009B590F" w:rsidRDefault="009B590F">
      <w:pPr>
        <w:autoSpaceDE w:val="0"/>
        <w:ind w:right="-648"/>
        <w:jc w:val="both"/>
        <w:rPr>
          <w:rFonts w:ascii="Century Gothic" w:hAnsi="Century Gothic" w:cs="Century Gothic"/>
          <w:b/>
          <w:bCs/>
          <w:color w:val="000000"/>
          <w:sz w:val="14"/>
          <w:szCs w:val="14"/>
        </w:rPr>
      </w:pPr>
    </w:p>
    <w:p w:rsidR="009B590F" w:rsidRDefault="009B590F">
      <w:pPr>
        <w:autoSpaceDE w:val="0"/>
        <w:ind w:right="-648"/>
        <w:jc w:val="both"/>
        <w:rPr>
          <w:rFonts w:ascii="Century Gothic" w:hAnsi="Century Gothic" w:cs="Century Gothic"/>
          <w:b/>
          <w:bCs/>
          <w:color w:val="000000"/>
          <w:sz w:val="14"/>
          <w:szCs w:val="14"/>
        </w:rPr>
      </w:pPr>
    </w:p>
    <w:p w:rsidR="009B590F" w:rsidRDefault="009B590F">
      <w:pPr>
        <w:autoSpaceDE w:val="0"/>
        <w:ind w:right="-648"/>
        <w:jc w:val="both"/>
        <w:rPr>
          <w:rFonts w:ascii="Century Gothic" w:hAnsi="Century Gothic" w:cs="Century Gothic"/>
          <w:b/>
          <w:bCs/>
          <w:color w:val="000000"/>
          <w:sz w:val="14"/>
          <w:szCs w:val="14"/>
        </w:rPr>
      </w:pPr>
    </w:p>
    <w:p w:rsidR="009B590F" w:rsidRDefault="009B590F">
      <w:pPr>
        <w:autoSpaceDE w:val="0"/>
        <w:ind w:right="-648"/>
        <w:jc w:val="both"/>
        <w:rPr>
          <w:rFonts w:ascii="Century Gothic" w:hAnsi="Century Gothic" w:cs="Century Gothic"/>
          <w:b/>
          <w:bCs/>
          <w:color w:val="000000"/>
          <w:sz w:val="14"/>
          <w:szCs w:val="14"/>
        </w:rPr>
      </w:pPr>
    </w:p>
    <w:p w:rsidR="009B590F" w:rsidRDefault="009B590F">
      <w:pPr>
        <w:autoSpaceDE w:val="0"/>
        <w:ind w:right="-648"/>
        <w:jc w:val="both"/>
        <w:rPr>
          <w:rFonts w:ascii="Century Gothic" w:hAnsi="Century Gothic" w:cs="Century Gothic"/>
          <w:b/>
          <w:bCs/>
          <w:color w:val="000000"/>
          <w:sz w:val="14"/>
          <w:szCs w:val="14"/>
        </w:rPr>
      </w:pPr>
    </w:p>
    <w:p w:rsidR="009B590F" w:rsidRDefault="009B590F">
      <w:pPr>
        <w:autoSpaceDE w:val="0"/>
        <w:ind w:right="-648"/>
        <w:jc w:val="both"/>
        <w:rPr>
          <w:rFonts w:ascii="Century Gothic" w:hAnsi="Century Gothic" w:cs="Century Gothic"/>
          <w:b/>
          <w:bCs/>
          <w:color w:val="000000"/>
          <w:sz w:val="14"/>
          <w:szCs w:val="14"/>
        </w:rPr>
      </w:pPr>
    </w:p>
    <w:p w:rsidR="009B590F" w:rsidRDefault="009B590F">
      <w:pPr>
        <w:autoSpaceDE w:val="0"/>
        <w:ind w:right="-648"/>
        <w:jc w:val="both"/>
        <w:rPr>
          <w:rFonts w:ascii="Century Gothic" w:hAnsi="Century Gothic" w:cs="Century Gothic"/>
          <w:b/>
          <w:bCs/>
          <w:color w:val="000000"/>
          <w:sz w:val="14"/>
          <w:szCs w:val="14"/>
        </w:rPr>
      </w:pPr>
    </w:p>
    <w:p w:rsidR="009B590F" w:rsidRDefault="009B590F">
      <w:pPr>
        <w:autoSpaceDE w:val="0"/>
        <w:ind w:right="-648"/>
        <w:jc w:val="both"/>
        <w:rPr>
          <w:rFonts w:ascii="Century Gothic" w:hAnsi="Century Gothic" w:cs="Century Gothic"/>
          <w:b/>
          <w:bCs/>
          <w:color w:val="000000"/>
          <w:sz w:val="14"/>
          <w:szCs w:val="14"/>
        </w:rPr>
      </w:pPr>
    </w:p>
    <w:p w:rsidR="005769B7" w:rsidRDefault="005769B7">
      <w:pPr>
        <w:autoSpaceDE w:val="0"/>
        <w:ind w:right="-648"/>
        <w:jc w:val="both"/>
        <w:rPr>
          <w:rFonts w:ascii="Century Gothic" w:hAnsi="Century Gothic" w:cs="Century Gothic"/>
          <w:b/>
          <w:color w:val="000000"/>
          <w:sz w:val="14"/>
          <w:szCs w:val="14"/>
        </w:rPr>
      </w:pPr>
      <w:r>
        <w:rPr>
          <w:rFonts w:ascii="Century Gothic" w:hAnsi="Century Gothic" w:cs="Century Gothic"/>
          <w:b/>
          <w:bCs/>
          <w:color w:val="000000"/>
          <w:sz w:val="14"/>
          <w:szCs w:val="14"/>
        </w:rPr>
        <w:t>« L’organisation se réserve tout droit de modification »</w:t>
      </w:r>
    </w:p>
    <w:p w:rsidR="005769B7" w:rsidRDefault="005769B7">
      <w:pPr>
        <w:autoSpaceDE w:val="0"/>
        <w:jc w:val="both"/>
        <w:rPr>
          <w:rFonts w:ascii="Century Gothic" w:hAnsi="Century Gothic" w:cs="Century Gothic"/>
          <w:b/>
          <w:bCs/>
          <w:color w:val="000000"/>
          <w:sz w:val="16"/>
          <w:szCs w:val="16"/>
        </w:rPr>
      </w:pPr>
      <w:r>
        <w:rPr>
          <w:rFonts w:ascii="Century Gothic" w:hAnsi="Century Gothic" w:cs="Century Gothic"/>
          <w:b/>
          <w:color w:val="000000"/>
          <w:sz w:val="14"/>
          <w:szCs w:val="14"/>
        </w:rPr>
        <w:t>Commissaires</w:t>
      </w:r>
      <w:proofErr w:type="gramStart"/>
      <w:r>
        <w:rPr>
          <w:rFonts w:ascii="Century Gothic" w:hAnsi="Century Gothic" w:cs="Century Gothic"/>
          <w:b/>
          <w:color w:val="000000"/>
          <w:sz w:val="14"/>
          <w:szCs w:val="14"/>
        </w:rPr>
        <w:t xml:space="preserve"> :</w:t>
      </w:r>
      <w:r w:rsidR="00191895">
        <w:rPr>
          <w:rFonts w:ascii="Century Gothic" w:hAnsi="Century Gothic" w:cs="Century Gothic"/>
          <w:color w:val="000000"/>
          <w:sz w:val="14"/>
          <w:szCs w:val="14"/>
        </w:rPr>
        <w:t>Persée</w:t>
      </w:r>
      <w:proofErr w:type="gramEnd"/>
      <w:r w:rsidR="00191895">
        <w:rPr>
          <w:rFonts w:ascii="Century Gothic" w:hAnsi="Century Gothic" w:cs="Century Gothic"/>
          <w:color w:val="000000"/>
          <w:sz w:val="14"/>
          <w:szCs w:val="14"/>
        </w:rPr>
        <w:t xml:space="preserve"> Kévin</w:t>
      </w:r>
    </w:p>
    <w:p w:rsidR="009B590F" w:rsidRDefault="005769B7">
      <w:pPr>
        <w:autoSpaceDE w:val="0"/>
        <w:jc w:val="both"/>
        <w:rPr>
          <w:rFonts w:ascii="Century Gothic" w:hAnsi="Century Gothic" w:cs="Century Gothic"/>
          <w:b/>
          <w:bCs/>
          <w:color w:val="000000"/>
          <w:sz w:val="14"/>
          <w:szCs w:val="14"/>
        </w:rPr>
      </w:pPr>
      <w:r>
        <w:rPr>
          <w:rFonts w:ascii="Century Gothic" w:hAnsi="Century Gothic" w:cs="Century Gothic"/>
          <w:b/>
          <w:bCs/>
          <w:color w:val="000000"/>
          <w:sz w:val="16"/>
          <w:szCs w:val="16"/>
        </w:rPr>
        <w:t xml:space="preserve">Renseignements au 0692 </w:t>
      </w:r>
      <w:proofErr w:type="gramStart"/>
      <w:r>
        <w:rPr>
          <w:rFonts w:ascii="Century Gothic" w:hAnsi="Century Gothic" w:cs="Century Gothic"/>
          <w:b/>
          <w:bCs/>
          <w:color w:val="000000"/>
          <w:sz w:val="16"/>
          <w:szCs w:val="16"/>
        </w:rPr>
        <w:t>244061  0692565513</w:t>
      </w:r>
      <w:proofErr w:type="gramEnd"/>
      <w:r w:rsidR="009B590F">
        <w:rPr>
          <w:rFonts w:ascii="Century Gothic" w:hAnsi="Century Gothic" w:cs="Century Gothic"/>
          <w:b/>
          <w:bCs/>
          <w:color w:val="000000"/>
          <w:sz w:val="14"/>
          <w:szCs w:val="14"/>
        </w:rPr>
        <w:t xml:space="preserve"> </w:t>
      </w:r>
      <w:r>
        <w:rPr>
          <w:rFonts w:ascii="Century Gothic" w:hAnsi="Century Gothic" w:cs="Century Gothic"/>
          <w:b/>
          <w:bCs/>
          <w:color w:val="000000"/>
          <w:sz w:val="14"/>
          <w:szCs w:val="14"/>
        </w:rPr>
        <w:t>RAPPEL : Par respect de l’environnement, aucun déchet ne devra être abandonné par les coureurs sur l’ensemble du tracé sous peine de lourdes sanctions</w:t>
      </w:r>
    </w:p>
    <w:p w:rsidR="009B590F" w:rsidRDefault="009B590F">
      <w:pPr>
        <w:autoSpaceDE w:val="0"/>
        <w:jc w:val="both"/>
        <w:rPr>
          <w:rFonts w:ascii="Century Gothic" w:hAnsi="Century Gothic" w:cs="Century Gothic"/>
          <w:b/>
          <w:bCs/>
          <w:color w:val="000000"/>
          <w:sz w:val="14"/>
          <w:szCs w:val="14"/>
        </w:rPr>
      </w:pPr>
    </w:p>
    <w:p w:rsidR="009B590F" w:rsidRDefault="009B590F">
      <w:pPr>
        <w:autoSpaceDE w:val="0"/>
        <w:jc w:val="both"/>
        <w:rPr>
          <w:rFonts w:ascii="Century Gothic" w:hAnsi="Century Gothic" w:cs="Century Gothic"/>
          <w:b/>
          <w:bCs/>
          <w:color w:val="000000"/>
          <w:sz w:val="14"/>
          <w:szCs w:val="14"/>
        </w:rPr>
      </w:pPr>
    </w:p>
    <w:p w:rsidR="009B590F" w:rsidRDefault="009B590F">
      <w:pPr>
        <w:autoSpaceDE w:val="0"/>
        <w:jc w:val="both"/>
        <w:rPr>
          <w:rFonts w:ascii="Century Gothic" w:hAnsi="Century Gothic" w:cs="Century Gothic"/>
          <w:b/>
          <w:bCs/>
          <w:color w:val="000000"/>
          <w:sz w:val="14"/>
          <w:szCs w:val="14"/>
        </w:rPr>
      </w:pPr>
    </w:p>
    <w:p w:rsidR="009B590F" w:rsidRDefault="009B590F">
      <w:pPr>
        <w:autoSpaceDE w:val="0"/>
        <w:jc w:val="both"/>
        <w:rPr>
          <w:rFonts w:ascii="Century Gothic" w:hAnsi="Century Gothic" w:cs="Century Gothic"/>
          <w:b/>
          <w:bCs/>
          <w:color w:val="000000"/>
          <w:sz w:val="14"/>
          <w:szCs w:val="14"/>
        </w:rPr>
      </w:pPr>
    </w:p>
    <w:p w:rsidR="005769B7" w:rsidRPr="009B590F" w:rsidRDefault="009B590F">
      <w:pPr>
        <w:autoSpaceDE w:val="0"/>
        <w:jc w:val="both"/>
        <w:rPr>
          <w:rFonts w:ascii="Century Gothic" w:hAnsi="Century Gothic" w:cs="Century Gothic"/>
          <w:b/>
          <w:bCs/>
          <w:color w:val="000000"/>
          <w:sz w:val="14"/>
          <w:szCs w:val="14"/>
        </w:rPr>
      </w:pPr>
      <w:r>
        <w:rPr>
          <w:noProof/>
        </w:rPr>
        <w:lastRenderedPageBreak/>
        <w:drawing>
          <wp:inline distT="0" distB="0" distL="0" distR="0" wp14:anchorId="36A638E0" wp14:editId="21E0CA7C">
            <wp:extent cx="6773707" cy="7886700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285" cy="788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9B7" w:rsidRPr="009B590F" w:rsidSect="006A067C">
      <w:pgSz w:w="11906" w:h="16838"/>
      <w:pgMar w:top="180" w:right="1417" w:bottom="1417" w:left="1080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Helvetica Neue">
    <w:altName w:val="Segoe UI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Century Gothic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Century Gothic" w:hint="default"/>
        <w:color w:val="FF3399"/>
        <w:sz w:val="14"/>
        <w:szCs w:val="1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Century Gothic" w:hint="default"/>
        <w:color w:val="FF3399"/>
        <w:sz w:val="14"/>
        <w:szCs w:val="1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entury Gothic" w:hint="default"/>
        <w:color w:val="FF3399"/>
        <w:sz w:val="14"/>
        <w:szCs w:val="1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entury Gothic" w:hint="default"/>
        <w:color w:val="FF3399"/>
        <w:sz w:val="14"/>
        <w:szCs w:val="1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Century Gothic" w:hint="default"/>
        <w:color w:val="FF3399"/>
        <w:sz w:val="14"/>
        <w:szCs w:val="1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Century Gothic" w:hint="default"/>
        <w:color w:val="FF3399"/>
        <w:sz w:val="14"/>
        <w:szCs w:val="1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  <w:color w:val="FF3399"/>
        <w:sz w:val="14"/>
        <w:szCs w:val="1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Century Gothic" w:hint="default"/>
        <w:color w:val="FF3399"/>
        <w:sz w:val="14"/>
        <w:szCs w:val="1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Century Gothic" w:hint="default"/>
        <w:color w:val="FF3399"/>
        <w:sz w:val="14"/>
        <w:szCs w:val="14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9A4"/>
    <w:rsid w:val="00191895"/>
    <w:rsid w:val="00204576"/>
    <w:rsid w:val="002B425A"/>
    <w:rsid w:val="00323E78"/>
    <w:rsid w:val="003476D2"/>
    <w:rsid w:val="00440DE6"/>
    <w:rsid w:val="00461679"/>
    <w:rsid w:val="004B7D32"/>
    <w:rsid w:val="005769B7"/>
    <w:rsid w:val="00597CFD"/>
    <w:rsid w:val="005C5B73"/>
    <w:rsid w:val="006A067C"/>
    <w:rsid w:val="007373E4"/>
    <w:rsid w:val="0077020A"/>
    <w:rsid w:val="008A08B9"/>
    <w:rsid w:val="008F1381"/>
    <w:rsid w:val="009B590F"/>
    <w:rsid w:val="00A069A4"/>
    <w:rsid w:val="00BA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1AE1DD7"/>
  <w15:chartTrackingRefBased/>
  <w15:docId w15:val="{774563CC-DED1-4CE2-A2DB-FD6DF6ED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Century Gothic" w:eastAsia="Times New Roman" w:hAnsi="Century Gothic" w:cs="Century Gothic" w:hint="default"/>
    </w:rPr>
  </w:style>
  <w:style w:type="character" w:customStyle="1" w:styleId="WW8Num2z0">
    <w:name w:val="WW8Num2z0"/>
    <w:rPr>
      <w:rFonts w:ascii="Wingdings" w:eastAsia="Times New Roman" w:hAnsi="Wingdings" w:cs="Century Gothic" w:hint="default"/>
      <w:color w:val="FF3399"/>
      <w:sz w:val="14"/>
      <w:szCs w:val="14"/>
    </w:rPr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Policepardfaut1">
    <w:name w:val="Police par défaut1"/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Textedebulles">
    <w:name w:val="Balloon Text"/>
    <w:basedOn w:val="Normal"/>
    <w:link w:val="TextedebullesCar"/>
    <w:rsid w:val="006A067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A067C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454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AssociationSportive RidersTamponnais</vt:lpstr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AssociationSportive RidersTamponnais</dc:title>
  <dc:subject/>
  <dc:creator>LUDO</dc:creator>
  <cp:keywords/>
  <cp:lastModifiedBy>PC</cp:lastModifiedBy>
  <cp:revision>5</cp:revision>
  <cp:lastPrinted>2017-07-09T10:50:00Z</cp:lastPrinted>
  <dcterms:created xsi:type="dcterms:W3CDTF">2017-07-09T10:43:00Z</dcterms:created>
  <dcterms:modified xsi:type="dcterms:W3CDTF">2017-07-09T14:31:00Z</dcterms:modified>
</cp:coreProperties>
</file>